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B3DF0" w14:textId="77777777" w:rsidR="00F16955" w:rsidRDefault="00AC04AD" w:rsidP="006E0FFE">
      <w:pPr>
        <w:pStyle w:val="Nadpis1"/>
        <w:numPr>
          <w:ilvl w:val="0"/>
          <w:numId w:val="0"/>
        </w:numPr>
        <w:jc w:val="left"/>
        <w:rPr>
          <w:bCs/>
          <w:color w:val="auto"/>
          <w:u w:val="single"/>
          <w:lang w:val="cs-CZ"/>
        </w:rPr>
      </w:pPr>
      <w:bookmarkStart w:id="0" w:name="_Hlk82177888"/>
      <w:r w:rsidRPr="00F42EEC">
        <w:rPr>
          <w:bCs/>
          <w:color w:val="auto"/>
          <w:u w:val="single"/>
          <w:lang w:val="cs-CZ"/>
        </w:rPr>
        <w:t>Projekt</w:t>
      </w:r>
    </w:p>
    <w:p w14:paraId="41E3F42F" w14:textId="77777777" w:rsidR="00F16955" w:rsidRPr="00F42EEC" w:rsidRDefault="00F16955" w:rsidP="00AC04AD">
      <w:pPr>
        <w:pStyle w:val="Nadpis2"/>
        <w:widowControl w:val="0"/>
        <w:numPr>
          <w:ilvl w:val="0"/>
          <w:numId w:val="17"/>
        </w:numPr>
        <w:spacing w:line="276" w:lineRule="auto"/>
        <w:ind w:left="360"/>
        <w:rPr>
          <w:bCs/>
        </w:rPr>
      </w:pPr>
      <w:r w:rsidRPr="00F42EEC">
        <w:rPr>
          <w:bCs/>
        </w:rPr>
        <w:t>Základní údaje o projektu</w:t>
      </w:r>
    </w:p>
    <w:tbl>
      <w:tblPr>
        <w:tblW w:w="88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60"/>
        <w:gridCol w:w="6240"/>
      </w:tblGrid>
      <w:tr w:rsidR="00F16955" w:rsidRPr="0043215C" w14:paraId="217B25EC" w14:textId="77777777" w:rsidTr="00F42EEC">
        <w:trPr>
          <w:trHeight w:hRule="exact" w:val="300"/>
        </w:trPr>
        <w:tc>
          <w:tcPr>
            <w:tcW w:w="2560" w:type="dxa"/>
            <w:shd w:val="clear" w:color="auto" w:fill="DEEAF6"/>
            <w:vAlign w:val="center"/>
            <w:hideMark/>
          </w:tcPr>
          <w:p w14:paraId="611B7A4D"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Realizace od</w:t>
            </w:r>
          </w:p>
        </w:tc>
        <w:tc>
          <w:tcPr>
            <w:tcW w:w="6240" w:type="dxa"/>
            <w:vAlign w:val="center"/>
            <w:hideMark/>
          </w:tcPr>
          <w:p w14:paraId="762FC3E5"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2C196AAA" w14:textId="77777777" w:rsidTr="00F42EEC">
        <w:trPr>
          <w:trHeight w:hRule="exact" w:val="300"/>
        </w:trPr>
        <w:tc>
          <w:tcPr>
            <w:tcW w:w="2560" w:type="dxa"/>
            <w:shd w:val="clear" w:color="auto" w:fill="DEEAF6"/>
            <w:vAlign w:val="center"/>
            <w:hideMark/>
          </w:tcPr>
          <w:p w14:paraId="0C6AA0C9"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Realizace do</w:t>
            </w:r>
          </w:p>
        </w:tc>
        <w:tc>
          <w:tcPr>
            <w:tcW w:w="6240" w:type="dxa"/>
            <w:vAlign w:val="center"/>
            <w:hideMark/>
          </w:tcPr>
          <w:p w14:paraId="71A6EE85"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1B8B34B8" w14:textId="77777777" w:rsidTr="00F42EEC">
        <w:trPr>
          <w:trHeight w:val="300"/>
        </w:trPr>
        <w:tc>
          <w:tcPr>
            <w:tcW w:w="2560" w:type="dxa"/>
            <w:shd w:val="clear" w:color="auto" w:fill="DEEAF6"/>
            <w:vAlign w:val="center"/>
            <w:hideMark/>
          </w:tcPr>
          <w:p w14:paraId="661DC975"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Anotace nového projektu</w:t>
            </w:r>
          </w:p>
        </w:tc>
        <w:tc>
          <w:tcPr>
            <w:tcW w:w="6240" w:type="dxa"/>
            <w:vAlign w:val="center"/>
            <w:hideMark/>
          </w:tcPr>
          <w:p w14:paraId="1FC67535"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061EB8CF" w14:textId="77777777" w:rsidTr="00F42EEC">
        <w:trPr>
          <w:trHeight w:hRule="exact" w:val="567"/>
        </w:trPr>
        <w:tc>
          <w:tcPr>
            <w:tcW w:w="2560" w:type="dxa"/>
            <w:shd w:val="clear" w:color="auto" w:fill="DEEAF6"/>
            <w:vAlign w:val="center"/>
            <w:hideMark/>
          </w:tcPr>
          <w:p w14:paraId="46722EBD"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Byl projekt dotován v min. kalendářním roce?</w:t>
            </w:r>
          </w:p>
        </w:tc>
        <w:tc>
          <w:tcPr>
            <w:tcW w:w="6240" w:type="dxa"/>
            <w:vAlign w:val="center"/>
            <w:hideMark/>
          </w:tcPr>
          <w:p w14:paraId="2577F5D5"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316EC666" w14:textId="77777777" w:rsidTr="00F42EEC">
        <w:trPr>
          <w:trHeight w:val="300"/>
        </w:trPr>
        <w:tc>
          <w:tcPr>
            <w:tcW w:w="2560" w:type="dxa"/>
            <w:shd w:val="clear" w:color="auto" w:fill="DEEAF6"/>
            <w:vAlign w:val="center"/>
            <w:hideMark/>
          </w:tcPr>
          <w:p w14:paraId="63A49B2A"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Poskytovatel dotace</w:t>
            </w:r>
          </w:p>
        </w:tc>
        <w:tc>
          <w:tcPr>
            <w:tcW w:w="6240" w:type="dxa"/>
            <w:vAlign w:val="center"/>
            <w:hideMark/>
          </w:tcPr>
          <w:p w14:paraId="3CE17C6A"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51778811" w14:textId="77777777" w:rsidTr="00F42EEC">
        <w:trPr>
          <w:trHeight w:hRule="exact" w:val="567"/>
        </w:trPr>
        <w:tc>
          <w:tcPr>
            <w:tcW w:w="2560" w:type="dxa"/>
            <w:shd w:val="clear" w:color="auto" w:fill="DEEAF6"/>
            <w:vAlign w:val="center"/>
            <w:hideMark/>
          </w:tcPr>
          <w:p w14:paraId="01BE135F"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Přidělená dotace v minulém roce v Kč</w:t>
            </w:r>
          </w:p>
        </w:tc>
        <w:tc>
          <w:tcPr>
            <w:tcW w:w="6240" w:type="dxa"/>
            <w:vAlign w:val="center"/>
            <w:hideMark/>
          </w:tcPr>
          <w:p w14:paraId="73F9CE98"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3145CB3F" w14:textId="77777777" w:rsidTr="00F42EEC">
        <w:trPr>
          <w:trHeight w:hRule="exact" w:val="567"/>
        </w:trPr>
        <w:tc>
          <w:tcPr>
            <w:tcW w:w="2560" w:type="dxa"/>
            <w:shd w:val="clear" w:color="auto" w:fill="DEEAF6"/>
            <w:vAlign w:val="center"/>
            <w:hideMark/>
          </w:tcPr>
          <w:p w14:paraId="71ABE5D7"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Z toho osobní náklady v Kč</w:t>
            </w:r>
          </w:p>
        </w:tc>
        <w:tc>
          <w:tcPr>
            <w:tcW w:w="6240" w:type="dxa"/>
            <w:vAlign w:val="center"/>
            <w:hideMark/>
          </w:tcPr>
          <w:p w14:paraId="6A9D57FF"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3E73BAF5" w14:textId="77777777" w:rsidTr="00F42EEC">
        <w:trPr>
          <w:trHeight w:hRule="exact" w:val="300"/>
        </w:trPr>
        <w:tc>
          <w:tcPr>
            <w:tcW w:w="2560" w:type="dxa"/>
            <w:shd w:val="clear" w:color="auto" w:fill="DEEAF6"/>
            <w:vAlign w:val="center"/>
            <w:hideMark/>
          </w:tcPr>
          <w:p w14:paraId="5D930228"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Působnost projektu</w:t>
            </w:r>
          </w:p>
        </w:tc>
        <w:tc>
          <w:tcPr>
            <w:tcW w:w="6240" w:type="dxa"/>
            <w:vAlign w:val="center"/>
            <w:hideMark/>
          </w:tcPr>
          <w:p w14:paraId="6BC6A34D"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146EA836" w14:textId="77777777" w:rsidTr="00F91AF2">
        <w:trPr>
          <w:trHeight w:hRule="exact" w:val="9386"/>
        </w:trPr>
        <w:tc>
          <w:tcPr>
            <w:tcW w:w="2560" w:type="dxa"/>
            <w:shd w:val="clear" w:color="auto" w:fill="DEEAF6"/>
            <w:vAlign w:val="center"/>
            <w:hideMark/>
          </w:tcPr>
          <w:p w14:paraId="78D817C0" w14:textId="77777777" w:rsidR="00F16955" w:rsidRPr="0043215C" w:rsidRDefault="00E80BF9" w:rsidP="00B27B2E">
            <w:pPr>
              <w:spacing w:after="0" w:line="240" w:lineRule="auto"/>
              <w:rPr>
                <w:rFonts w:eastAsia="Times New Roman"/>
                <w:b/>
                <w:color w:val="000000"/>
                <w:lang w:eastAsia="cs-CZ"/>
              </w:rPr>
            </w:pPr>
            <w:r w:rsidRPr="0043215C">
              <w:rPr>
                <w:rFonts w:eastAsia="Times New Roman"/>
                <w:b/>
                <w:color w:val="000000"/>
                <w:lang w:eastAsia="cs-CZ"/>
              </w:rPr>
              <w:t>Účel dotace</w:t>
            </w:r>
            <w:r w:rsidR="00F16955" w:rsidRPr="0043215C">
              <w:rPr>
                <w:rFonts w:eastAsia="Times New Roman"/>
                <w:b/>
                <w:color w:val="000000"/>
                <w:lang w:eastAsia="cs-CZ"/>
              </w:rPr>
              <w:t xml:space="preserve"> </w:t>
            </w:r>
          </w:p>
        </w:tc>
        <w:tc>
          <w:tcPr>
            <w:tcW w:w="6240" w:type="dxa"/>
            <w:vAlign w:val="center"/>
            <w:hideMark/>
          </w:tcPr>
          <w:p w14:paraId="73C575E7" w14:textId="77777777" w:rsidR="00F91AF2" w:rsidRPr="00F91AF2" w:rsidRDefault="00F91AF2" w:rsidP="004816D5">
            <w:pPr>
              <w:pStyle w:val="pismenaodrazky"/>
              <w:spacing w:after="60"/>
              <w:ind w:left="479" w:right="93"/>
              <w:rPr>
                <w:sz w:val="16"/>
                <w:szCs w:val="16"/>
              </w:rPr>
            </w:pPr>
            <w:r w:rsidRPr="00F91AF2">
              <w:rPr>
                <w:sz w:val="16"/>
                <w:szCs w:val="16"/>
              </w:rPr>
              <w:t>podpora setkávání dětí a mládeže z Česka a Německa, zejména prostřednictvím školních a mimoškolních výměn, podporujících poznávání sousední země, jejího jazyka a kultury,</w:t>
            </w:r>
          </w:p>
          <w:p w14:paraId="1593B214" w14:textId="73E6AE9B" w:rsidR="00F91AF2" w:rsidRPr="00F91AF2" w:rsidRDefault="00F91AF2" w:rsidP="004816D5">
            <w:pPr>
              <w:pStyle w:val="pismenaodrazky"/>
              <w:spacing w:after="60"/>
              <w:ind w:left="479" w:right="93"/>
              <w:rPr>
                <w:sz w:val="16"/>
                <w:szCs w:val="16"/>
              </w:rPr>
            </w:pPr>
            <w:r w:rsidRPr="00F91AF2">
              <w:rPr>
                <w:sz w:val="16"/>
                <w:szCs w:val="16"/>
              </w:rPr>
              <w:t>podpora setkávání a rozvoje dětí a mládeže v rámci spolupráce škol a školských zařízení a mimoškolních aktivit dětí a mládeže, včetně předškolního, základního uměleckého, jazykového a zájmového vzdělávání, se zaměřením na vznik a rozvoj dlouhodobých česko-německých partnerství,</w:t>
            </w:r>
          </w:p>
          <w:p w14:paraId="5E2360DC" w14:textId="77777777" w:rsidR="00F91AF2" w:rsidRPr="00F91AF2" w:rsidRDefault="00F91AF2" w:rsidP="004816D5">
            <w:pPr>
              <w:pStyle w:val="pismenaodrazky"/>
              <w:ind w:left="479" w:right="93"/>
              <w:rPr>
                <w:sz w:val="16"/>
                <w:szCs w:val="16"/>
              </w:rPr>
            </w:pPr>
            <w:r w:rsidRPr="00F91AF2">
              <w:rPr>
                <w:sz w:val="16"/>
                <w:szCs w:val="16"/>
              </w:rPr>
              <w:t>podpora a realizace konkrétních česko-německých akcí a aktivit podporujících společná setkávání dětí a mládeže z Česka a Německa, ať již osobně či pomocí digitálních technologií, včetně aktivit podporujících rozvoj jazykových, interkulturních a digitálních kompetencí a duševního zdraví mladých lidí,</w:t>
            </w:r>
          </w:p>
          <w:p w14:paraId="0E47CF96" w14:textId="15224345" w:rsidR="00F91AF2" w:rsidRPr="00F91AF2" w:rsidRDefault="00F91AF2" w:rsidP="004816D5">
            <w:pPr>
              <w:pStyle w:val="pismenaodrazky"/>
              <w:ind w:left="479" w:right="93"/>
              <w:rPr>
                <w:sz w:val="16"/>
                <w:szCs w:val="16"/>
              </w:rPr>
            </w:pPr>
            <w:r w:rsidRPr="00F91AF2">
              <w:rPr>
                <w:sz w:val="16"/>
                <w:szCs w:val="16"/>
              </w:rPr>
              <w:t>podpora síťování a navazování přeshraničních česko-německých kontaktů a</w:t>
            </w:r>
            <w:r w:rsidR="00BF319F">
              <w:rPr>
                <w:sz w:val="16"/>
                <w:szCs w:val="16"/>
              </w:rPr>
              <w:t> </w:t>
            </w:r>
            <w:r w:rsidRPr="00F91AF2">
              <w:rPr>
                <w:sz w:val="16"/>
                <w:szCs w:val="16"/>
              </w:rPr>
              <w:t>partnerství za účelem podpory výměn a setkávání dětí a mládeže ze sousední země, včetně zapojování škol, školských zařízení a organizací pracujících s dětmi a</w:t>
            </w:r>
            <w:r w:rsidR="00BF319F">
              <w:rPr>
                <w:sz w:val="16"/>
                <w:szCs w:val="16"/>
              </w:rPr>
              <w:t> </w:t>
            </w:r>
            <w:r w:rsidRPr="00F91AF2">
              <w:rPr>
                <w:sz w:val="16"/>
                <w:szCs w:val="16"/>
              </w:rPr>
              <w:t>mládeží, které se do česko-německé spolupráce dosud nezapojily nebo se zapojují pouze omezeně, a rozvoje součinnosti s Česko-německým fondem budoucnosti při vyhledávání partnerů, sdílení zkušeností a podpoře přípravy společných projektů,</w:t>
            </w:r>
          </w:p>
          <w:p w14:paraId="73F3640A" w14:textId="3C8226CF" w:rsidR="00F91AF2" w:rsidRPr="00F91AF2" w:rsidRDefault="00F91AF2" w:rsidP="004816D5">
            <w:pPr>
              <w:pStyle w:val="pismenaodrazky"/>
              <w:ind w:left="479" w:right="93"/>
              <w:rPr>
                <w:sz w:val="16"/>
                <w:szCs w:val="16"/>
              </w:rPr>
            </w:pPr>
            <w:r w:rsidRPr="00F91AF2">
              <w:rPr>
                <w:sz w:val="16"/>
                <w:szCs w:val="16"/>
              </w:rPr>
              <w:t>podpora výuky a motivace k výuce německého (v Česku) či českého jazyka (v</w:t>
            </w:r>
            <w:r w:rsidR="00BF319F">
              <w:rPr>
                <w:sz w:val="16"/>
                <w:szCs w:val="16"/>
              </w:rPr>
              <w:t> </w:t>
            </w:r>
            <w:r w:rsidRPr="00F91AF2">
              <w:rPr>
                <w:sz w:val="16"/>
                <w:szCs w:val="16"/>
              </w:rPr>
              <w:t>Německu) ve školách a školských zařízeních a dalších organizacích pracujících s</w:t>
            </w:r>
            <w:r w:rsidR="00BF319F">
              <w:rPr>
                <w:sz w:val="16"/>
                <w:szCs w:val="16"/>
              </w:rPr>
              <w:t> </w:t>
            </w:r>
            <w:r w:rsidRPr="00F91AF2">
              <w:rPr>
                <w:sz w:val="16"/>
                <w:szCs w:val="16"/>
              </w:rPr>
              <w:t xml:space="preserve">dětmi a mládeží ve volném čase či při propojování formálního a neformálního vzdělávání, včetně zájmového, s důrazem na praktické používání jazyka při společných aktivitách, podpora výuky německého a českého jazyka a spolupráce škol a zaměstnavatelů, </w:t>
            </w:r>
          </w:p>
          <w:p w14:paraId="5B51B676" w14:textId="77777777" w:rsidR="00F91AF2" w:rsidRPr="00F91AF2" w:rsidRDefault="00F91AF2" w:rsidP="004816D5">
            <w:pPr>
              <w:pStyle w:val="pismenaodrazky"/>
              <w:ind w:left="479" w:right="93"/>
              <w:rPr>
                <w:sz w:val="16"/>
                <w:szCs w:val="16"/>
              </w:rPr>
            </w:pPr>
            <w:r w:rsidRPr="00F91AF2">
              <w:rPr>
                <w:sz w:val="16"/>
                <w:szCs w:val="16"/>
              </w:rPr>
              <w:t>podpora spolupráce a partnerství mezi školami a školskými zařízeními a dalšími organizacemi pracujícími s dětmi a mládeží v česko-německém kontextu, včetně metodické podpory při navazování partnerství a překonávání jazykových, informačních a organizačních překážek účasti, se zvláštním důrazem na zapojování mladých lidí s omezenými příležitostmi k mezinárodní spolupráci,</w:t>
            </w:r>
          </w:p>
          <w:p w14:paraId="68D1BD2F" w14:textId="6F60C58F" w:rsidR="00F91AF2" w:rsidRPr="00F91AF2" w:rsidRDefault="00F91AF2" w:rsidP="004816D5">
            <w:pPr>
              <w:pStyle w:val="pismenaodrazky"/>
              <w:spacing w:after="60"/>
              <w:ind w:left="479" w:right="93"/>
              <w:rPr>
                <w:sz w:val="16"/>
                <w:szCs w:val="16"/>
              </w:rPr>
            </w:pPr>
            <w:r w:rsidRPr="00F91AF2">
              <w:rPr>
                <w:sz w:val="16"/>
                <w:szCs w:val="16"/>
              </w:rPr>
              <w:t>podpora přeshraniční výměny informací a dobré praxe, vzdělávacích postupů, metodik, inovací ve vzdělávání, odborné přípravě a mimoškolních aktivitách pro děti a mládež, včetně spolupráce s Česko-německým fondem budoucnosti při rozvoji česko-německých partnerství, sdílení zkušeností a podpoře přípravy společných projektů</w:t>
            </w:r>
            <w:r w:rsidR="00954793">
              <w:rPr>
                <w:sz w:val="16"/>
                <w:szCs w:val="16"/>
              </w:rPr>
              <w:t>,</w:t>
            </w:r>
          </w:p>
          <w:p w14:paraId="515398A1" w14:textId="77777777" w:rsidR="00F91AF2" w:rsidRPr="00F91AF2" w:rsidRDefault="00F91AF2" w:rsidP="004816D5">
            <w:pPr>
              <w:pStyle w:val="pismenaodrazky"/>
              <w:ind w:left="479" w:right="93"/>
              <w:rPr>
                <w:b/>
                <w:sz w:val="16"/>
                <w:szCs w:val="16"/>
              </w:rPr>
            </w:pPr>
            <w:r w:rsidRPr="00F91AF2">
              <w:rPr>
                <w:sz w:val="16"/>
                <w:szCs w:val="16"/>
              </w:rPr>
              <w:t>zajištění realizace projektu „Čí je to město? (Praha – Hamburk)“,</w:t>
            </w:r>
          </w:p>
          <w:p w14:paraId="0F132930" w14:textId="77777777" w:rsidR="00F91AF2" w:rsidRPr="00F91AF2" w:rsidRDefault="00F91AF2" w:rsidP="004816D5">
            <w:pPr>
              <w:pStyle w:val="pismenaodrazky"/>
              <w:ind w:left="479" w:right="93"/>
              <w:rPr>
                <w:b/>
                <w:sz w:val="16"/>
                <w:szCs w:val="16"/>
              </w:rPr>
            </w:pPr>
            <w:r w:rsidRPr="00F91AF2">
              <w:rPr>
                <w:sz w:val="16"/>
                <w:szCs w:val="16"/>
              </w:rPr>
              <w:t>spolupráce na uskutečnění Česko-německé rady pro spolupráci a výměny mládeže konané v roce 2027 a 2029 v České republice.</w:t>
            </w:r>
          </w:p>
          <w:p w14:paraId="34BB6717" w14:textId="040B5358" w:rsidR="007C1762" w:rsidRPr="00F91AF2" w:rsidRDefault="007C1762" w:rsidP="007C1762">
            <w:pPr>
              <w:spacing w:after="0" w:line="240" w:lineRule="auto"/>
              <w:ind w:left="205" w:hanging="205"/>
              <w:rPr>
                <w:rFonts w:eastAsia="Times New Roman"/>
                <w:color w:val="000000"/>
                <w:sz w:val="16"/>
                <w:szCs w:val="16"/>
                <w:lang w:eastAsia="cs-CZ"/>
              </w:rPr>
            </w:pPr>
          </w:p>
        </w:tc>
      </w:tr>
    </w:tbl>
    <w:bookmarkEnd w:id="0"/>
    <w:p w14:paraId="1F4D9300" w14:textId="77777777" w:rsidR="00F16955" w:rsidRPr="00F42EEC" w:rsidRDefault="00F16955" w:rsidP="00AC04AD">
      <w:pPr>
        <w:pStyle w:val="Nadpis2"/>
        <w:widowControl w:val="0"/>
        <w:numPr>
          <w:ilvl w:val="0"/>
          <w:numId w:val="17"/>
        </w:numPr>
        <w:spacing w:line="276" w:lineRule="auto"/>
        <w:ind w:left="360"/>
        <w:rPr>
          <w:bCs/>
        </w:rPr>
      </w:pPr>
      <w:r w:rsidRPr="00F42EEC">
        <w:rPr>
          <w:bCs/>
        </w:rPr>
        <w:lastRenderedPageBreak/>
        <w:t>Personální zajištění projektu</w:t>
      </w:r>
    </w:p>
    <w:tbl>
      <w:tblPr>
        <w:tblW w:w="88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977"/>
        <w:gridCol w:w="5823"/>
      </w:tblGrid>
      <w:tr w:rsidR="00F16955" w:rsidRPr="0043215C" w14:paraId="2AC26AE6" w14:textId="77777777" w:rsidTr="00F42EEC">
        <w:trPr>
          <w:trHeight w:hRule="exact" w:val="1133"/>
        </w:trPr>
        <w:tc>
          <w:tcPr>
            <w:tcW w:w="2977" w:type="dxa"/>
            <w:shd w:val="clear" w:color="auto" w:fill="DEEAF6"/>
            <w:vAlign w:val="center"/>
            <w:hideMark/>
          </w:tcPr>
          <w:p w14:paraId="7E0D3718"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 xml:space="preserve">Kontaktní osoba projektu (realizátor, řešitel) - Jméno, příjmení </w:t>
            </w:r>
          </w:p>
        </w:tc>
        <w:tc>
          <w:tcPr>
            <w:tcW w:w="5823" w:type="dxa"/>
            <w:vAlign w:val="center"/>
            <w:hideMark/>
          </w:tcPr>
          <w:p w14:paraId="5C079A97"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3072E649" w14:textId="77777777" w:rsidTr="00F42EEC">
        <w:trPr>
          <w:trHeight w:hRule="exact" w:val="300"/>
        </w:trPr>
        <w:tc>
          <w:tcPr>
            <w:tcW w:w="2977" w:type="dxa"/>
            <w:shd w:val="clear" w:color="auto" w:fill="DEEAF6"/>
            <w:vAlign w:val="center"/>
            <w:hideMark/>
          </w:tcPr>
          <w:p w14:paraId="7F8BBD70"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E-mail</w:t>
            </w:r>
          </w:p>
        </w:tc>
        <w:tc>
          <w:tcPr>
            <w:tcW w:w="5823" w:type="dxa"/>
            <w:vAlign w:val="center"/>
            <w:hideMark/>
          </w:tcPr>
          <w:p w14:paraId="2EEF6142"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1AF49220" w14:textId="77777777" w:rsidTr="00F42EEC">
        <w:trPr>
          <w:trHeight w:hRule="exact" w:val="300"/>
        </w:trPr>
        <w:tc>
          <w:tcPr>
            <w:tcW w:w="2977" w:type="dxa"/>
            <w:shd w:val="clear" w:color="auto" w:fill="DEEAF6"/>
            <w:vAlign w:val="center"/>
            <w:hideMark/>
          </w:tcPr>
          <w:p w14:paraId="42F95908"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Telefon</w:t>
            </w:r>
          </w:p>
        </w:tc>
        <w:tc>
          <w:tcPr>
            <w:tcW w:w="5823" w:type="dxa"/>
            <w:vAlign w:val="center"/>
            <w:hideMark/>
          </w:tcPr>
          <w:p w14:paraId="72D971ED"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4DC3801E" w14:textId="77777777" w:rsidTr="00F42EEC">
        <w:trPr>
          <w:trHeight w:val="720"/>
        </w:trPr>
        <w:tc>
          <w:tcPr>
            <w:tcW w:w="2977" w:type="dxa"/>
            <w:shd w:val="clear" w:color="auto" w:fill="DEEAF6"/>
            <w:vAlign w:val="center"/>
            <w:hideMark/>
          </w:tcPr>
          <w:p w14:paraId="3396A75F"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Počet přepočtených pracovníků zajišťujících realizaci projektu</w:t>
            </w:r>
          </w:p>
        </w:tc>
        <w:tc>
          <w:tcPr>
            <w:tcW w:w="5823" w:type="dxa"/>
            <w:vAlign w:val="center"/>
            <w:hideMark/>
          </w:tcPr>
          <w:p w14:paraId="359FC7DF"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37759047" w14:textId="77777777" w:rsidTr="00F42EEC">
        <w:trPr>
          <w:trHeight w:hRule="exact" w:val="873"/>
        </w:trPr>
        <w:tc>
          <w:tcPr>
            <w:tcW w:w="2977" w:type="dxa"/>
            <w:shd w:val="clear" w:color="auto" w:fill="DEEAF6"/>
            <w:vAlign w:val="center"/>
            <w:hideMark/>
          </w:tcPr>
          <w:p w14:paraId="6016CB06"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Počet dobrovolníků podílejících se na realizaci projektu</w:t>
            </w:r>
          </w:p>
        </w:tc>
        <w:tc>
          <w:tcPr>
            <w:tcW w:w="5823" w:type="dxa"/>
            <w:vAlign w:val="center"/>
            <w:hideMark/>
          </w:tcPr>
          <w:p w14:paraId="657793FF"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bl>
    <w:p w14:paraId="342CCA30" w14:textId="77777777" w:rsidR="00F16955" w:rsidRDefault="00F16955" w:rsidP="00F16955"/>
    <w:p w14:paraId="35555779" w14:textId="77777777" w:rsidR="00F16955" w:rsidRPr="00F42EEC" w:rsidRDefault="00F16955" w:rsidP="00AC04AD">
      <w:pPr>
        <w:pStyle w:val="Nadpis2"/>
        <w:widowControl w:val="0"/>
        <w:numPr>
          <w:ilvl w:val="0"/>
          <w:numId w:val="17"/>
        </w:numPr>
        <w:spacing w:line="276" w:lineRule="auto"/>
        <w:ind w:left="360"/>
        <w:rPr>
          <w:bCs/>
        </w:rPr>
      </w:pPr>
      <w:r w:rsidRPr="00F42EEC">
        <w:rPr>
          <w:bCs/>
        </w:rPr>
        <w:t>Výchozí stav a popis realizátora</w:t>
      </w:r>
    </w:p>
    <w:tbl>
      <w:tblPr>
        <w:tblW w:w="88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60"/>
        <w:gridCol w:w="6240"/>
      </w:tblGrid>
      <w:tr w:rsidR="00F16955" w:rsidRPr="0043215C" w14:paraId="43FDAAFB" w14:textId="77777777" w:rsidTr="00F42EEC">
        <w:trPr>
          <w:trHeight w:val="509"/>
        </w:trPr>
        <w:tc>
          <w:tcPr>
            <w:tcW w:w="2560" w:type="dxa"/>
            <w:vMerge w:val="restart"/>
            <w:shd w:val="clear" w:color="auto" w:fill="DEEAF6"/>
            <w:vAlign w:val="center"/>
            <w:hideMark/>
          </w:tcPr>
          <w:p w14:paraId="2609941A"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Popis realizátora projektu</w:t>
            </w:r>
          </w:p>
        </w:tc>
        <w:tc>
          <w:tcPr>
            <w:tcW w:w="6240" w:type="dxa"/>
            <w:vMerge w:val="restart"/>
            <w:vAlign w:val="center"/>
            <w:hideMark/>
          </w:tcPr>
          <w:p w14:paraId="58836670"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3B40F74F" w14:textId="77777777" w:rsidTr="00F42EEC">
        <w:trPr>
          <w:trHeight w:val="509"/>
        </w:trPr>
        <w:tc>
          <w:tcPr>
            <w:tcW w:w="2560" w:type="dxa"/>
            <w:vMerge/>
            <w:shd w:val="clear" w:color="auto" w:fill="DEEAF6"/>
            <w:vAlign w:val="center"/>
            <w:hideMark/>
          </w:tcPr>
          <w:p w14:paraId="75954648"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7AB635F5" w14:textId="77777777" w:rsidR="00F16955" w:rsidRPr="0043215C" w:rsidRDefault="00F16955" w:rsidP="00B27B2E">
            <w:pPr>
              <w:spacing w:after="0" w:line="240" w:lineRule="auto"/>
              <w:rPr>
                <w:rFonts w:eastAsia="Times New Roman"/>
                <w:color w:val="000000"/>
                <w:lang w:eastAsia="cs-CZ"/>
              </w:rPr>
            </w:pPr>
          </w:p>
        </w:tc>
      </w:tr>
      <w:tr w:rsidR="00F16955" w:rsidRPr="0043215C" w14:paraId="16BD2418" w14:textId="77777777" w:rsidTr="00F42EEC">
        <w:trPr>
          <w:trHeight w:val="509"/>
        </w:trPr>
        <w:tc>
          <w:tcPr>
            <w:tcW w:w="2560" w:type="dxa"/>
            <w:vMerge/>
            <w:shd w:val="clear" w:color="auto" w:fill="DEEAF6"/>
            <w:vAlign w:val="center"/>
            <w:hideMark/>
          </w:tcPr>
          <w:p w14:paraId="465C5C8D"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605778AB" w14:textId="77777777" w:rsidR="00F16955" w:rsidRPr="0043215C" w:rsidRDefault="00F16955" w:rsidP="00B27B2E">
            <w:pPr>
              <w:spacing w:after="0" w:line="240" w:lineRule="auto"/>
              <w:rPr>
                <w:rFonts w:eastAsia="Times New Roman"/>
                <w:color w:val="000000"/>
                <w:lang w:eastAsia="cs-CZ"/>
              </w:rPr>
            </w:pPr>
          </w:p>
        </w:tc>
      </w:tr>
      <w:tr w:rsidR="00F16955" w:rsidRPr="0043215C" w14:paraId="71CC968C" w14:textId="77777777" w:rsidTr="00F42EEC">
        <w:trPr>
          <w:trHeight w:val="509"/>
        </w:trPr>
        <w:tc>
          <w:tcPr>
            <w:tcW w:w="2560" w:type="dxa"/>
            <w:vMerge/>
            <w:shd w:val="clear" w:color="auto" w:fill="DEEAF6"/>
            <w:vAlign w:val="center"/>
            <w:hideMark/>
          </w:tcPr>
          <w:p w14:paraId="711E7CBD"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39A45E90" w14:textId="77777777" w:rsidR="00F16955" w:rsidRPr="0043215C" w:rsidRDefault="00F16955" w:rsidP="00B27B2E">
            <w:pPr>
              <w:spacing w:after="0" w:line="240" w:lineRule="auto"/>
              <w:rPr>
                <w:rFonts w:eastAsia="Times New Roman"/>
                <w:color w:val="000000"/>
                <w:lang w:eastAsia="cs-CZ"/>
              </w:rPr>
            </w:pPr>
          </w:p>
        </w:tc>
      </w:tr>
      <w:tr w:rsidR="00F16955" w:rsidRPr="0043215C" w14:paraId="3C9F5E98" w14:textId="77777777" w:rsidTr="00F42EEC">
        <w:trPr>
          <w:trHeight w:val="509"/>
        </w:trPr>
        <w:tc>
          <w:tcPr>
            <w:tcW w:w="2560" w:type="dxa"/>
            <w:vMerge/>
            <w:shd w:val="clear" w:color="auto" w:fill="DEEAF6"/>
            <w:vAlign w:val="center"/>
            <w:hideMark/>
          </w:tcPr>
          <w:p w14:paraId="50B869B3"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DBBE725" w14:textId="77777777" w:rsidR="00F16955" w:rsidRPr="0043215C" w:rsidRDefault="00F16955" w:rsidP="00B27B2E">
            <w:pPr>
              <w:spacing w:after="0" w:line="240" w:lineRule="auto"/>
              <w:rPr>
                <w:rFonts w:eastAsia="Times New Roman"/>
                <w:color w:val="000000"/>
                <w:lang w:eastAsia="cs-CZ"/>
              </w:rPr>
            </w:pPr>
          </w:p>
        </w:tc>
      </w:tr>
      <w:tr w:rsidR="00F16955" w:rsidRPr="0043215C" w14:paraId="7D49E3BB" w14:textId="77777777" w:rsidTr="00F42EEC">
        <w:trPr>
          <w:trHeight w:val="509"/>
        </w:trPr>
        <w:tc>
          <w:tcPr>
            <w:tcW w:w="2560" w:type="dxa"/>
            <w:vMerge/>
            <w:shd w:val="clear" w:color="auto" w:fill="DEEAF6"/>
            <w:vAlign w:val="center"/>
            <w:hideMark/>
          </w:tcPr>
          <w:p w14:paraId="48FCB320"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170BE86" w14:textId="77777777" w:rsidR="00F16955" w:rsidRPr="0043215C" w:rsidRDefault="00F16955" w:rsidP="00B27B2E">
            <w:pPr>
              <w:spacing w:after="0" w:line="240" w:lineRule="auto"/>
              <w:rPr>
                <w:rFonts w:eastAsia="Times New Roman"/>
                <w:color w:val="000000"/>
                <w:lang w:eastAsia="cs-CZ"/>
              </w:rPr>
            </w:pPr>
          </w:p>
        </w:tc>
      </w:tr>
      <w:tr w:rsidR="00F16955" w:rsidRPr="0043215C" w14:paraId="72857C84" w14:textId="77777777" w:rsidTr="00F42EEC">
        <w:trPr>
          <w:trHeight w:val="509"/>
        </w:trPr>
        <w:tc>
          <w:tcPr>
            <w:tcW w:w="2560" w:type="dxa"/>
            <w:vMerge/>
            <w:shd w:val="clear" w:color="auto" w:fill="DEEAF6"/>
            <w:vAlign w:val="center"/>
            <w:hideMark/>
          </w:tcPr>
          <w:p w14:paraId="16B280F6"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590A12F1" w14:textId="77777777" w:rsidR="00F16955" w:rsidRPr="0043215C" w:rsidRDefault="00F16955" w:rsidP="00B27B2E">
            <w:pPr>
              <w:spacing w:after="0" w:line="240" w:lineRule="auto"/>
              <w:rPr>
                <w:rFonts w:eastAsia="Times New Roman"/>
                <w:color w:val="000000"/>
                <w:lang w:eastAsia="cs-CZ"/>
              </w:rPr>
            </w:pPr>
          </w:p>
        </w:tc>
      </w:tr>
      <w:tr w:rsidR="00F16955" w:rsidRPr="0043215C" w14:paraId="5EED653E" w14:textId="77777777" w:rsidTr="00F42EEC">
        <w:trPr>
          <w:trHeight w:val="509"/>
        </w:trPr>
        <w:tc>
          <w:tcPr>
            <w:tcW w:w="2560" w:type="dxa"/>
            <w:vMerge/>
            <w:shd w:val="clear" w:color="auto" w:fill="DEEAF6"/>
            <w:vAlign w:val="center"/>
            <w:hideMark/>
          </w:tcPr>
          <w:p w14:paraId="0606D369"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EE91592" w14:textId="77777777" w:rsidR="00F16955" w:rsidRPr="0043215C" w:rsidRDefault="00F16955" w:rsidP="00B27B2E">
            <w:pPr>
              <w:spacing w:after="0" w:line="240" w:lineRule="auto"/>
              <w:rPr>
                <w:rFonts w:eastAsia="Times New Roman"/>
                <w:color w:val="000000"/>
                <w:lang w:eastAsia="cs-CZ"/>
              </w:rPr>
            </w:pPr>
          </w:p>
        </w:tc>
      </w:tr>
      <w:tr w:rsidR="00F16955" w:rsidRPr="0043215C" w14:paraId="034DF858" w14:textId="77777777" w:rsidTr="00F42EEC">
        <w:trPr>
          <w:trHeight w:val="509"/>
        </w:trPr>
        <w:tc>
          <w:tcPr>
            <w:tcW w:w="2560" w:type="dxa"/>
            <w:vMerge/>
            <w:shd w:val="clear" w:color="auto" w:fill="DEEAF6"/>
            <w:vAlign w:val="center"/>
            <w:hideMark/>
          </w:tcPr>
          <w:p w14:paraId="5451E83E"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654781DD" w14:textId="77777777" w:rsidR="00F16955" w:rsidRPr="0043215C" w:rsidRDefault="00F16955" w:rsidP="00B27B2E">
            <w:pPr>
              <w:spacing w:after="0" w:line="240" w:lineRule="auto"/>
              <w:rPr>
                <w:rFonts w:eastAsia="Times New Roman"/>
                <w:color w:val="000000"/>
                <w:lang w:eastAsia="cs-CZ"/>
              </w:rPr>
            </w:pPr>
          </w:p>
        </w:tc>
      </w:tr>
      <w:tr w:rsidR="00F16955" w:rsidRPr="0043215C" w14:paraId="6CAEBB87" w14:textId="77777777" w:rsidTr="00F42EEC">
        <w:trPr>
          <w:trHeight w:val="669"/>
        </w:trPr>
        <w:tc>
          <w:tcPr>
            <w:tcW w:w="2560" w:type="dxa"/>
            <w:vMerge/>
            <w:shd w:val="clear" w:color="auto" w:fill="DEEAF6"/>
            <w:vAlign w:val="center"/>
            <w:hideMark/>
          </w:tcPr>
          <w:p w14:paraId="613D0183"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7C6FEB9C" w14:textId="77777777" w:rsidR="00F16955" w:rsidRPr="0043215C" w:rsidRDefault="00F16955" w:rsidP="00B27B2E">
            <w:pPr>
              <w:spacing w:after="0" w:line="240" w:lineRule="auto"/>
              <w:rPr>
                <w:rFonts w:eastAsia="Times New Roman"/>
                <w:color w:val="000000"/>
                <w:lang w:eastAsia="cs-CZ"/>
              </w:rPr>
            </w:pPr>
          </w:p>
        </w:tc>
      </w:tr>
      <w:tr w:rsidR="00F16955" w:rsidRPr="0043215C" w14:paraId="501D18FA" w14:textId="77777777" w:rsidTr="00F42EEC">
        <w:trPr>
          <w:trHeight w:val="509"/>
        </w:trPr>
        <w:tc>
          <w:tcPr>
            <w:tcW w:w="2560" w:type="dxa"/>
            <w:vMerge w:val="restart"/>
            <w:shd w:val="clear" w:color="auto" w:fill="DEEAF6"/>
            <w:vAlign w:val="center"/>
            <w:hideMark/>
          </w:tcPr>
          <w:p w14:paraId="065D0DA0"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Zkušenosti s jinými programy realizovanými z jiných zdrojů</w:t>
            </w:r>
          </w:p>
        </w:tc>
        <w:tc>
          <w:tcPr>
            <w:tcW w:w="6240" w:type="dxa"/>
            <w:vMerge w:val="restart"/>
            <w:vAlign w:val="center"/>
            <w:hideMark/>
          </w:tcPr>
          <w:p w14:paraId="3AE07609"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607D5670" w14:textId="77777777" w:rsidTr="00F42EEC">
        <w:trPr>
          <w:trHeight w:val="509"/>
        </w:trPr>
        <w:tc>
          <w:tcPr>
            <w:tcW w:w="2560" w:type="dxa"/>
            <w:vMerge/>
            <w:shd w:val="clear" w:color="auto" w:fill="DEEAF6"/>
            <w:vAlign w:val="center"/>
            <w:hideMark/>
          </w:tcPr>
          <w:p w14:paraId="07540345"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3D0E1661" w14:textId="77777777" w:rsidR="00F16955" w:rsidRPr="0043215C" w:rsidRDefault="00F16955" w:rsidP="00B27B2E">
            <w:pPr>
              <w:spacing w:after="0" w:line="240" w:lineRule="auto"/>
              <w:rPr>
                <w:rFonts w:eastAsia="Times New Roman"/>
                <w:color w:val="000000"/>
                <w:lang w:eastAsia="cs-CZ"/>
              </w:rPr>
            </w:pPr>
          </w:p>
        </w:tc>
      </w:tr>
      <w:tr w:rsidR="00F16955" w:rsidRPr="0043215C" w14:paraId="4B9F4433" w14:textId="77777777" w:rsidTr="00F42EEC">
        <w:trPr>
          <w:trHeight w:val="509"/>
        </w:trPr>
        <w:tc>
          <w:tcPr>
            <w:tcW w:w="2560" w:type="dxa"/>
            <w:vMerge/>
            <w:shd w:val="clear" w:color="auto" w:fill="DEEAF6"/>
            <w:vAlign w:val="center"/>
            <w:hideMark/>
          </w:tcPr>
          <w:p w14:paraId="4369E04D"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FCECD1A" w14:textId="77777777" w:rsidR="00F16955" w:rsidRPr="0043215C" w:rsidRDefault="00F16955" w:rsidP="00B27B2E">
            <w:pPr>
              <w:spacing w:after="0" w:line="240" w:lineRule="auto"/>
              <w:rPr>
                <w:rFonts w:eastAsia="Times New Roman"/>
                <w:color w:val="000000"/>
                <w:lang w:eastAsia="cs-CZ"/>
              </w:rPr>
            </w:pPr>
          </w:p>
        </w:tc>
      </w:tr>
      <w:tr w:rsidR="00F16955" w:rsidRPr="0043215C" w14:paraId="10D32D45" w14:textId="77777777" w:rsidTr="00F42EEC">
        <w:trPr>
          <w:trHeight w:val="509"/>
        </w:trPr>
        <w:tc>
          <w:tcPr>
            <w:tcW w:w="2560" w:type="dxa"/>
            <w:vMerge/>
            <w:shd w:val="clear" w:color="auto" w:fill="DEEAF6"/>
            <w:vAlign w:val="center"/>
            <w:hideMark/>
          </w:tcPr>
          <w:p w14:paraId="380825A1"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B9867CF" w14:textId="77777777" w:rsidR="00F16955" w:rsidRPr="0043215C" w:rsidRDefault="00F16955" w:rsidP="00B27B2E">
            <w:pPr>
              <w:spacing w:after="0" w:line="240" w:lineRule="auto"/>
              <w:rPr>
                <w:rFonts w:eastAsia="Times New Roman"/>
                <w:color w:val="000000"/>
                <w:lang w:eastAsia="cs-CZ"/>
              </w:rPr>
            </w:pPr>
          </w:p>
        </w:tc>
      </w:tr>
      <w:tr w:rsidR="00F16955" w:rsidRPr="0043215C" w14:paraId="47EB2FEF" w14:textId="77777777" w:rsidTr="00F42EEC">
        <w:trPr>
          <w:trHeight w:val="509"/>
        </w:trPr>
        <w:tc>
          <w:tcPr>
            <w:tcW w:w="2560" w:type="dxa"/>
            <w:vMerge/>
            <w:shd w:val="clear" w:color="auto" w:fill="DEEAF6"/>
            <w:vAlign w:val="center"/>
            <w:hideMark/>
          </w:tcPr>
          <w:p w14:paraId="107C64F8"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F3A3AB7" w14:textId="77777777" w:rsidR="00F16955" w:rsidRPr="0043215C" w:rsidRDefault="00F16955" w:rsidP="00B27B2E">
            <w:pPr>
              <w:spacing w:after="0" w:line="240" w:lineRule="auto"/>
              <w:rPr>
                <w:rFonts w:eastAsia="Times New Roman"/>
                <w:color w:val="000000"/>
                <w:lang w:eastAsia="cs-CZ"/>
              </w:rPr>
            </w:pPr>
          </w:p>
        </w:tc>
      </w:tr>
      <w:tr w:rsidR="00F16955" w:rsidRPr="0043215C" w14:paraId="4CAF27E9" w14:textId="77777777" w:rsidTr="00F42EEC">
        <w:trPr>
          <w:trHeight w:val="509"/>
        </w:trPr>
        <w:tc>
          <w:tcPr>
            <w:tcW w:w="2560" w:type="dxa"/>
            <w:vMerge/>
            <w:shd w:val="clear" w:color="auto" w:fill="DEEAF6"/>
            <w:vAlign w:val="center"/>
            <w:hideMark/>
          </w:tcPr>
          <w:p w14:paraId="249AB92B"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5EBE7C30" w14:textId="77777777" w:rsidR="00F16955" w:rsidRPr="0043215C" w:rsidRDefault="00F16955" w:rsidP="00B27B2E">
            <w:pPr>
              <w:spacing w:after="0" w:line="240" w:lineRule="auto"/>
              <w:rPr>
                <w:rFonts w:eastAsia="Times New Roman"/>
                <w:color w:val="000000"/>
                <w:lang w:eastAsia="cs-CZ"/>
              </w:rPr>
            </w:pPr>
          </w:p>
        </w:tc>
      </w:tr>
      <w:tr w:rsidR="00F16955" w:rsidRPr="0043215C" w14:paraId="7F7AB513" w14:textId="77777777" w:rsidTr="00F42EEC">
        <w:trPr>
          <w:trHeight w:val="509"/>
        </w:trPr>
        <w:tc>
          <w:tcPr>
            <w:tcW w:w="2560" w:type="dxa"/>
            <w:vMerge w:val="restart"/>
            <w:shd w:val="clear" w:color="auto" w:fill="DEEAF6"/>
            <w:vAlign w:val="center"/>
            <w:hideMark/>
          </w:tcPr>
          <w:p w14:paraId="769AF3C0"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Popis výchozí situace</w:t>
            </w:r>
          </w:p>
        </w:tc>
        <w:tc>
          <w:tcPr>
            <w:tcW w:w="6240" w:type="dxa"/>
            <w:vMerge w:val="restart"/>
            <w:vAlign w:val="center"/>
            <w:hideMark/>
          </w:tcPr>
          <w:p w14:paraId="3E685DB3" w14:textId="77777777" w:rsidR="00F16955"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p w14:paraId="4BED6075" w14:textId="77777777" w:rsidR="00F42EEC" w:rsidRPr="00F42EEC" w:rsidRDefault="00F42EEC" w:rsidP="00F42EEC">
            <w:pPr>
              <w:rPr>
                <w:rFonts w:eastAsia="Times New Roman"/>
                <w:lang w:eastAsia="cs-CZ"/>
              </w:rPr>
            </w:pPr>
          </w:p>
          <w:p w14:paraId="740CE5DB" w14:textId="77777777" w:rsidR="00F42EEC" w:rsidRPr="00F42EEC" w:rsidRDefault="00F42EEC" w:rsidP="00F42EEC">
            <w:pPr>
              <w:rPr>
                <w:rFonts w:eastAsia="Times New Roman"/>
                <w:lang w:eastAsia="cs-CZ"/>
              </w:rPr>
            </w:pPr>
          </w:p>
          <w:p w14:paraId="4303673F" w14:textId="77777777" w:rsidR="00F42EEC" w:rsidRPr="00F42EEC" w:rsidRDefault="00F42EEC" w:rsidP="00F42EEC">
            <w:pPr>
              <w:rPr>
                <w:rFonts w:eastAsia="Times New Roman"/>
                <w:lang w:eastAsia="cs-CZ"/>
              </w:rPr>
            </w:pPr>
          </w:p>
          <w:p w14:paraId="3AB814F5" w14:textId="77777777" w:rsidR="00F42EEC" w:rsidRPr="00F42EEC" w:rsidRDefault="00F42EEC" w:rsidP="00F42EEC">
            <w:pPr>
              <w:rPr>
                <w:rFonts w:eastAsia="Times New Roman"/>
                <w:lang w:eastAsia="cs-CZ"/>
              </w:rPr>
            </w:pPr>
          </w:p>
          <w:p w14:paraId="464463D8" w14:textId="77777777" w:rsidR="00F42EEC" w:rsidRPr="00F42EEC" w:rsidRDefault="00F42EEC" w:rsidP="00F42EEC">
            <w:pPr>
              <w:rPr>
                <w:rFonts w:eastAsia="Times New Roman"/>
                <w:lang w:eastAsia="cs-CZ"/>
              </w:rPr>
            </w:pPr>
          </w:p>
          <w:p w14:paraId="31861259" w14:textId="77777777" w:rsidR="00F42EEC" w:rsidRPr="00F42EEC" w:rsidRDefault="00F42EEC" w:rsidP="00F42EEC">
            <w:pPr>
              <w:rPr>
                <w:rFonts w:eastAsia="Times New Roman"/>
                <w:lang w:eastAsia="cs-CZ"/>
              </w:rPr>
            </w:pPr>
          </w:p>
        </w:tc>
      </w:tr>
      <w:tr w:rsidR="00F16955" w:rsidRPr="0043215C" w14:paraId="5709B069" w14:textId="77777777" w:rsidTr="00F42EEC">
        <w:trPr>
          <w:trHeight w:val="509"/>
        </w:trPr>
        <w:tc>
          <w:tcPr>
            <w:tcW w:w="2560" w:type="dxa"/>
            <w:vMerge/>
            <w:shd w:val="clear" w:color="auto" w:fill="DEEAF6"/>
            <w:vAlign w:val="center"/>
            <w:hideMark/>
          </w:tcPr>
          <w:p w14:paraId="2181847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0C31502" w14:textId="77777777" w:rsidR="00F16955" w:rsidRPr="0043215C" w:rsidRDefault="00F16955" w:rsidP="00B27B2E">
            <w:pPr>
              <w:spacing w:after="0" w:line="240" w:lineRule="auto"/>
              <w:rPr>
                <w:rFonts w:eastAsia="Times New Roman"/>
                <w:color w:val="000000"/>
                <w:lang w:eastAsia="cs-CZ"/>
              </w:rPr>
            </w:pPr>
          </w:p>
        </w:tc>
      </w:tr>
      <w:tr w:rsidR="00F16955" w:rsidRPr="0043215C" w14:paraId="7C6566FD" w14:textId="77777777" w:rsidTr="00F42EEC">
        <w:trPr>
          <w:trHeight w:val="509"/>
        </w:trPr>
        <w:tc>
          <w:tcPr>
            <w:tcW w:w="2560" w:type="dxa"/>
            <w:vMerge/>
            <w:shd w:val="clear" w:color="auto" w:fill="DEEAF6"/>
            <w:vAlign w:val="center"/>
            <w:hideMark/>
          </w:tcPr>
          <w:p w14:paraId="29C19F50"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40985F9" w14:textId="77777777" w:rsidR="00F16955" w:rsidRPr="0043215C" w:rsidRDefault="00F16955" w:rsidP="00B27B2E">
            <w:pPr>
              <w:spacing w:after="0" w:line="240" w:lineRule="auto"/>
              <w:rPr>
                <w:rFonts w:eastAsia="Times New Roman"/>
                <w:color w:val="000000"/>
                <w:lang w:eastAsia="cs-CZ"/>
              </w:rPr>
            </w:pPr>
          </w:p>
        </w:tc>
      </w:tr>
      <w:tr w:rsidR="00F16955" w:rsidRPr="0043215C" w14:paraId="3E59FD02" w14:textId="77777777" w:rsidTr="00F42EEC">
        <w:trPr>
          <w:trHeight w:val="509"/>
        </w:trPr>
        <w:tc>
          <w:tcPr>
            <w:tcW w:w="2560" w:type="dxa"/>
            <w:vMerge/>
            <w:shd w:val="clear" w:color="auto" w:fill="DEEAF6"/>
            <w:vAlign w:val="center"/>
            <w:hideMark/>
          </w:tcPr>
          <w:p w14:paraId="592CE75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AB35F41" w14:textId="77777777" w:rsidR="00F16955" w:rsidRPr="0043215C" w:rsidRDefault="00F16955" w:rsidP="00B27B2E">
            <w:pPr>
              <w:spacing w:after="0" w:line="240" w:lineRule="auto"/>
              <w:rPr>
                <w:rFonts w:eastAsia="Times New Roman"/>
                <w:color w:val="000000"/>
                <w:lang w:eastAsia="cs-CZ"/>
              </w:rPr>
            </w:pPr>
          </w:p>
        </w:tc>
      </w:tr>
      <w:tr w:rsidR="00F16955" w:rsidRPr="0043215C" w14:paraId="200F402E" w14:textId="77777777" w:rsidTr="00F42EEC">
        <w:trPr>
          <w:trHeight w:val="509"/>
        </w:trPr>
        <w:tc>
          <w:tcPr>
            <w:tcW w:w="2560" w:type="dxa"/>
            <w:vMerge/>
            <w:shd w:val="clear" w:color="auto" w:fill="DEEAF6"/>
            <w:vAlign w:val="center"/>
            <w:hideMark/>
          </w:tcPr>
          <w:p w14:paraId="1D4BF8A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68E66ED" w14:textId="77777777" w:rsidR="00F16955" w:rsidRPr="0043215C" w:rsidRDefault="00F16955" w:rsidP="00B27B2E">
            <w:pPr>
              <w:spacing w:after="0" w:line="240" w:lineRule="auto"/>
              <w:rPr>
                <w:rFonts w:eastAsia="Times New Roman"/>
                <w:color w:val="000000"/>
                <w:lang w:eastAsia="cs-CZ"/>
              </w:rPr>
            </w:pPr>
          </w:p>
        </w:tc>
      </w:tr>
      <w:tr w:rsidR="00F16955" w:rsidRPr="0043215C" w14:paraId="3386E0E0" w14:textId="77777777" w:rsidTr="00F42EEC">
        <w:trPr>
          <w:trHeight w:val="509"/>
        </w:trPr>
        <w:tc>
          <w:tcPr>
            <w:tcW w:w="2560" w:type="dxa"/>
            <w:vMerge/>
            <w:shd w:val="clear" w:color="auto" w:fill="DEEAF6"/>
            <w:vAlign w:val="center"/>
            <w:hideMark/>
          </w:tcPr>
          <w:p w14:paraId="041DF36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C0EEC2B" w14:textId="77777777" w:rsidR="00F16955" w:rsidRPr="0043215C" w:rsidRDefault="00F16955" w:rsidP="00B27B2E">
            <w:pPr>
              <w:spacing w:after="0" w:line="240" w:lineRule="auto"/>
              <w:rPr>
                <w:rFonts w:eastAsia="Times New Roman"/>
                <w:color w:val="000000"/>
                <w:lang w:eastAsia="cs-CZ"/>
              </w:rPr>
            </w:pPr>
          </w:p>
        </w:tc>
      </w:tr>
      <w:tr w:rsidR="00F16955" w:rsidRPr="0043215C" w14:paraId="6161387A" w14:textId="77777777" w:rsidTr="00F42EEC">
        <w:trPr>
          <w:trHeight w:val="509"/>
        </w:trPr>
        <w:tc>
          <w:tcPr>
            <w:tcW w:w="2560" w:type="dxa"/>
            <w:vMerge/>
            <w:shd w:val="clear" w:color="auto" w:fill="DEEAF6"/>
            <w:vAlign w:val="center"/>
            <w:hideMark/>
          </w:tcPr>
          <w:p w14:paraId="586DAE2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2BE80D6" w14:textId="77777777" w:rsidR="00F16955" w:rsidRPr="0043215C" w:rsidRDefault="00F16955" w:rsidP="00B27B2E">
            <w:pPr>
              <w:spacing w:after="0" w:line="240" w:lineRule="auto"/>
              <w:rPr>
                <w:rFonts w:eastAsia="Times New Roman"/>
                <w:color w:val="000000"/>
                <w:lang w:eastAsia="cs-CZ"/>
              </w:rPr>
            </w:pPr>
          </w:p>
        </w:tc>
      </w:tr>
      <w:tr w:rsidR="00F16955" w:rsidRPr="0043215C" w14:paraId="3B148B85" w14:textId="77777777" w:rsidTr="00F42EEC">
        <w:trPr>
          <w:trHeight w:val="509"/>
        </w:trPr>
        <w:tc>
          <w:tcPr>
            <w:tcW w:w="2560" w:type="dxa"/>
            <w:vMerge/>
            <w:shd w:val="clear" w:color="auto" w:fill="DEEAF6"/>
            <w:vAlign w:val="center"/>
            <w:hideMark/>
          </w:tcPr>
          <w:p w14:paraId="69C09D00"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D54036F" w14:textId="77777777" w:rsidR="00F16955" w:rsidRPr="0043215C" w:rsidRDefault="00F16955" w:rsidP="00B27B2E">
            <w:pPr>
              <w:spacing w:after="0" w:line="240" w:lineRule="auto"/>
              <w:rPr>
                <w:rFonts w:eastAsia="Times New Roman"/>
                <w:color w:val="000000"/>
                <w:lang w:eastAsia="cs-CZ"/>
              </w:rPr>
            </w:pPr>
          </w:p>
        </w:tc>
      </w:tr>
      <w:tr w:rsidR="00F16955" w:rsidRPr="0043215C" w14:paraId="03C2F6BE" w14:textId="77777777" w:rsidTr="00F42EEC">
        <w:trPr>
          <w:trHeight w:val="509"/>
        </w:trPr>
        <w:tc>
          <w:tcPr>
            <w:tcW w:w="2560" w:type="dxa"/>
            <w:vMerge/>
            <w:shd w:val="clear" w:color="auto" w:fill="DEEAF6"/>
            <w:vAlign w:val="center"/>
            <w:hideMark/>
          </w:tcPr>
          <w:p w14:paraId="1E395120"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7E9EA01" w14:textId="77777777" w:rsidR="00F16955" w:rsidRPr="0043215C" w:rsidRDefault="00F16955" w:rsidP="00B27B2E">
            <w:pPr>
              <w:spacing w:after="0" w:line="240" w:lineRule="auto"/>
              <w:rPr>
                <w:rFonts w:eastAsia="Times New Roman"/>
                <w:color w:val="000000"/>
                <w:lang w:eastAsia="cs-CZ"/>
              </w:rPr>
            </w:pPr>
          </w:p>
        </w:tc>
      </w:tr>
      <w:tr w:rsidR="00F16955" w:rsidRPr="0043215C" w14:paraId="0AF4F799" w14:textId="77777777" w:rsidTr="00F42EEC">
        <w:trPr>
          <w:trHeight w:hRule="exact" w:val="2408"/>
        </w:trPr>
        <w:tc>
          <w:tcPr>
            <w:tcW w:w="2560" w:type="dxa"/>
            <w:shd w:val="clear" w:color="auto" w:fill="DEEAF6"/>
            <w:vAlign w:val="center"/>
            <w:hideMark/>
          </w:tcPr>
          <w:p w14:paraId="69808A59"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 xml:space="preserve">Údaje o celkových předpokládaných příjmech a výdajích </w:t>
            </w:r>
            <w:r w:rsidR="00D355EB">
              <w:rPr>
                <w:rFonts w:eastAsia="Times New Roman"/>
                <w:b/>
                <w:color w:val="000000"/>
                <w:lang w:eastAsia="cs-CZ"/>
              </w:rPr>
              <w:t>právnické osoby</w:t>
            </w:r>
            <w:r w:rsidRPr="0043215C">
              <w:rPr>
                <w:rFonts w:eastAsia="Times New Roman"/>
                <w:b/>
                <w:color w:val="000000"/>
                <w:lang w:eastAsia="cs-CZ"/>
              </w:rPr>
              <w:t xml:space="preserve"> v předcházejícím kalendářním roce</w:t>
            </w:r>
          </w:p>
        </w:tc>
        <w:tc>
          <w:tcPr>
            <w:tcW w:w="6240" w:type="dxa"/>
            <w:vAlign w:val="center"/>
            <w:hideMark/>
          </w:tcPr>
          <w:p w14:paraId="0348626F"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04B7C421" w14:textId="77777777" w:rsidTr="00F42EEC">
        <w:trPr>
          <w:trHeight w:hRule="exact" w:val="567"/>
        </w:trPr>
        <w:tc>
          <w:tcPr>
            <w:tcW w:w="2560" w:type="dxa"/>
            <w:shd w:val="clear" w:color="auto" w:fill="DEEAF6"/>
            <w:vAlign w:val="center"/>
            <w:hideMark/>
          </w:tcPr>
          <w:p w14:paraId="72CB4FB2"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Příjmy od odběratelů služeb celkem (Kč)</w:t>
            </w:r>
          </w:p>
        </w:tc>
        <w:tc>
          <w:tcPr>
            <w:tcW w:w="6240" w:type="dxa"/>
            <w:vAlign w:val="center"/>
            <w:hideMark/>
          </w:tcPr>
          <w:p w14:paraId="7CBD4973"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4834AAE9" w14:textId="77777777" w:rsidTr="00F42EEC">
        <w:trPr>
          <w:trHeight w:hRule="exact" w:val="567"/>
        </w:trPr>
        <w:tc>
          <w:tcPr>
            <w:tcW w:w="2560" w:type="dxa"/>
            <w:shd w:val="clear" w:color="auto" w:fill="DEEAF6"/>
            <w:vAlign w:val="center"/>
            <w:hideMark/>
          </w:tcPr>
          <w:p w14:paraId="18EBE980"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Příspěvky od orgánu samosprávy (Kč)</w:t>
            </w:r>
          </w:p>
        </w:tc>
        <w:tc>
          <w:tcPr>
            <w:tcW w:w="6240" w:type="dxa"/>
            <w:vAlign w:val="center"/>
            <w:hideMark/>
          </w:tcPr>
          <w:p w14:paraId="2D69A03A"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2EC59A27" w14:textId="77777777" w:rsidTr="00F42EEC">
        <w:trPr>
          <w:trHeight w:hRule="exact" w:val="567"/>
        </w:trPr>
        <w:tc>
          <w:tcPr>
            <w:tcW w:w="2560" w:type="dxa"/>
            <w:shd w:val="clear" w:color="auto" w:fill="DEEAF6"/>
            <w:vAlign w:val="center"/>
            <w:hideMark/>
          </w:tcPr>
          <w:p w14:paraId="278D7E51"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Dary nadací, z podnikatelské sféry apod. (Kč)</w:t>
            </w:r>
          </w:p>
        </w:tc>
        <w:tc>
          <w:tcPr>
            <w:tcW w:w="6240" w:type="dxa"/>
            <w:vAlign w:val="center"/>
            <w:hideMark/>
          </w:tcPr>
          <w:p w14:paraId="7A33C2D0"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7AE20925" w14:textId="77777777" w:rsidTr="00F42EEC">
        <w:trPr>
          <w:trHeight w:hRule="exact" w:val="567"/>
        </w:trPr>
        <w:tc>
          <w:tcPr>
            <w:tcW w:w="2560" w:type="dxa"/>
            <w:shd w:val="clear" w:color="auto" w:fill="DEEAF6"/>
            <w:vAlign w:val="center"/>
            <w:hideMark/>
          </w:tcPr>
          <w:p w14:paraId="6DB795EB"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Příjmy z členských příspěvků (Kč)</w:t>
            </w:r>
          </w:p>
        </w:tc>
        <w:tc>
          <w:tcPr>
            <w:tcW w:w="6240" w:type="dxa"/>
            <w:vAlign w:val="center"/>
            <w:hideMark/>
          </w:tcPr>
          <w:p w14:paraId="36FF4AB6"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23B18098" w14:textId="77777777" w:rsidTr="00F42EEC">
        <w:trPr>
          <w:trHeight w:hRule="exact" w:val="300"/>
        </w:trPr>
        <w:tc>
          <w:tcPr>
            <w:tcW w:w="2560" w:type="dxa"/>
            <w:shd w:val="clear" w:color="auto" w:fill="DEEAF6"/>
            <w:vAlign w:val="center"/>
            <w:hideMark/>
          </w:tcPr>
          <w:p w14:paraId="4C85D943"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Další příjmy (Kč)</w:t>
            </w:r>
          </w:p>
        </w:tc>
        <w:tc>
          <w:tcPr>
            <w:tcW w:w="6240" w:type="dxa"/>
            <w:vAlign w:val="center"/>
            <w:hideMark/>
          </w:tcPr>
          <w:p w14:paraId="45ECACE4"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42CF06BD" w14:textId="77777777" w:rsidTr="00F42EEC">
        <w:trPr>
          <w:trHeight w:hRule="exact" w:val="567"/>
        </w:trPr>
        <w:tc>
          <w:tcPr>
            <w:tcW w:w="2560" w:type="dxa"/>
            <w:shd w:val="clear" w:color="auto" w:fill="DEEAF6"/>
            <w:vAlign w:val="center"/>
            <w:hideMark/>
          </w:tcPr>
          <w:p w14:paraId="6B9F11EC"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Celkové výdaje v kalendářním roce (Kč)</w:t>
            </w:r>
          </w:p>
        </w:tc>
        <w:tc>
          <w:tcPr>
            <w:tcW w:w="6240" w:type="dxa"/>
            <w:vAlign w:val="center"/>
            <w:hideMark/>
          </w:tcPr>
          <w:p w14:paraId="507F683F"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0275C8CB" w14:textId="77777777" w:rsidTr="00F42EEC">
        <w:trPr>
          <w:trHeight w:val="509"/>
        </w:trPr>
        <w:tc>
          <w:tcPr>
            <w:tcW w:w="2560" w:type="dxa"/>
            <w:vMerge w:val="restart"/>
            <w:shd w:val="clear" w:color="auto" w:fill="DEEAF6"/>
            <w:vAlign w:val="center"/>
            <w:hideMark/>
          </w:tcPr>
          <w:p w14:paraId="1B424FF0"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 xml:space="preserve">Další projekty realizované předkládající </w:t>
            </w:r>
            <w:r w:rsidR="00D355EB">
              <w:rPr>
                <w:rFonts w:eastAsia="Times New Roman"/>
                <w:b/>
                <w:color w:val="000000"/>
                <w:lang w:eastAsia="cs-CZ"/>
              </w:rPr>
              <w:t>právnickou osobou</w:t>
            </w:r>
            <w:r w:rsidRPr="0043215C">
              <w:rPr>
                <w:rFonts w:eastAsia="Times New Roman"/>
                <w:b/>
                <w:color w:val="000000"/>
                <w:lang w:eastAsia="cs-CZ"/>
              </w:rPr>
              <w:t xml:space="preserve"> v minulém kalendářním roce</w:t>
            </w:r>
          </w:p>
        </w:tc>
        <w:tc>
          <w:tcPr>
            <w:tcW w:w="6240" w:type="dxa"/>
            <w:vMerge w:val="restart"/>
            <w:vAlign w:val="center"/>
            <w:hideMark/>
          </w:tcPr>
          <w:p w14:paraId="5A016468"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r w:rsidR="00F16955" w:rsidRPr="0043215C" w14:paraId="76ECFAC5" w14:textId="77777777" w:rsidTr="00F42EEC">
        <w:trPr>
          <w:trHeight w:val="555"/>
        </w:trPr>
        <w:tc>
          <w:tcPr>
            <w:tcW w:w="2560" w:type="dxa"/>
            <w:vMerge/>
            <w:shd w:val="clear" w:color="auto" w:fill="DEEAF6"/>
            <w:vAlign w:val="center"/>
            <w:hideMark/>
          </w:tcPr>
          <w:p w14:paraId="7BA4D382" w14:textId="77777777" w:rsidR="00F16955" w:rsidRPr="0043215C" w:rsidRDefault="00F16955" w:rsidP="00B27B2E">
            <w:pPr>
              <w:spacing w:after="0" w:line="240" w:lineRule="auto"/>
              <w:rPr>
                <w:rFonts w:ascii="Times New Roman" w:eastAsia="Times New Roman" w:hAnsi="Times New Roman"/>
                <w:b/>
                <w:bCs/>
                <w:color w:val="000000"/>
                <w:sz w:val="18"/>
                <w:szCs w:val="18"/>
                <w:lang w:eastAsia="cs-CZ"/>
              </w:rPr>
            </w:pPr>
          </w:p>
        </w:tc>
        <w:tc>
          <w:tcPr>
            <w:tcW w:w="6240" w:type="dxa"/>
            <w:vMerge/>
            <w:vAlign w:val="center"/>
            <w:hideMark/>
          </w:tcPr>
          <w:p w14:paraId="7D53122B" w14:textId="77777777" w:rsidR="00F16955" w:rsidRPr="0043215C" w:rsidRDefault="00F16955" w:rsidP="00B27B2E">
            <w:pPr>
              <w:spacing w:after="0" w:line="240" w:lineRule="auto"/>
              <w:rPr>
                <w:rFonts w:ascii="Times New Roman" w:eastAsia="Times New Roman" w:hAnsi="Times New Roman"/>
                <w:color w:val="000000"/>
                <w:sz w:val="18"/>
                <w:szCs w:val="18"/>
                <w:lang w:eastAsia="cs-CZ"/>
              </w:rPr>
            </w:pPr>
          </w:p>
        </w:tc>
      </w:tr>
    </w:tbl>
    <w:p w14:paraId="7C5D6135" w14:textId="77777777" w:rsidR="00F16955" w:rsidRDefault="00F16955" w:rsidP="00F16955"/>
    <w:p w14:paraId="25672205" w14:textId="77777777" w:rsidR="00F16955" w:rsidRPr="00F42EEC" w:rsidRDefault="00F16955" w:rsidP="00AC04AD">
      <w:pPr>
        <w:pStyle w:val="Nadpis2"/>
        <w:widowControl w:val="0"/>
        <w:numPr>
          <w:ilvl w:val="0"/>
          <w:numId w:val="17"/>
        </w:numPr>
        <w:spacing w:line="276" w:lineRule="auto"/>
        <w:ind w:left="360"/>
        <w:rPr>
          <w:bCs/>
        </w:rPr>
      </w:pPr>
      <w:r w:rsidRPr="00F42EEC">
        <w:rPr>
          <w:bCs/>
        </w:rPr>
        <w:t>Cíle a cílové skupiny</w:t>
      </w:r>
    </w:p>
    <w:tbl>
      <w:tblPr>
        <w:tblW w:w="88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60"/>
        <w:gridCol w:w="6240"/>
      </w:tblGrid>
      <w:tr w:rsidR="00F16955" w:rsidRPr="0043215C" w14:paraId="3EB5F41E" w14:textId="77777777" w:rsidTr="00F42EEC">
        <w:trPr>
          <w:trHeight w:val="509"/>
        </w:trPr>
        <w:tc>
          <w:tcPr>
            <w:tcW w:w="2560" w:type="dxa"/>
            <w:vMerge w:val="restart"/>
            <w:shd w:val="clear" w:color="auto" w:fill="DEEAF6"/>
            <w:vAlign w:val="center"/>
            <w:hideMark/>
          </w:tcPr>
          <w:p w14:paraId="0090E5B9"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Cíle projektu a jak cíle navazují na vyhlášený program</w:t>
            </w:r>
          </w:p>
        </w:tc>
        <w:tc>
          <w:tcPr>
            <w:tcW w:w="6240" w:type="dxa"/>
            <w:vMerge w:val="restart"/>
            <w:vAlign w:val="center"/>
            <w:hideMark/>
          </w:tcPr>
          <w:p w14:paraId="51C99DC2"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68759435" w14:textId="77777777" w:rsidTr="00F42EEC">
        <w:trPr>
          <w:trHeight w:val="509"/>
        </w:trPr>
        <w:tc>
          <w:tcPr>
            <w:tcW w:w="2560" w:type="dxa"/>
            <w:vMerge/>
            <w:shd w:val="clear" w:color="auto" w:fill="DEEAF6"/>
            <w:vAlign w:val="center"/>
            <w:hideMark/>
          </w:tcPr>
          <w:p w14:paraId="656303A1"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28F2470"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35D0C760" w14:textId="77777777" w:rsidTr="00F42EEC">
        <w:trPr>
          <w:trHeight w:val="509"/>
        </w:trPr>
        <w:tc>
          <w:tcPr>
            <w:tcW w:w="2560" w:type="dxa"/>
            <w:vMerge/>
            <w:shd w:val="clear" w:color="auto" w:fill="DEEAF6"/>
            <w:vAlign w:val="center"/>
            <w:hideMark/>
          </w:tcPr>
          <w:p w14:paraId="01C3A5F3"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9C215F2"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7713C11E" w14:textId="77777777" w:rsidTr="00F42EEC">
        <w:trPr>
          <w:trHeight w:val="509"/>
        </w:trPr>
        <w:tc>
          <w:tcPr>
            <w:tcW w:w="2560" w:type="dxa"/>
            <w:vMerge/>
            <w:shd w:val="clear" w:color="auto" w:fill="DEEAF6"/>
            <w:vAlign w:val="center"/>
            <w:hideMark/>
          </w:tcPr>
          <w:p w14:paraId="257D6BEB"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57A1D922"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0B6EE702" w14:textId="77777777" w:rsidTr="00F42EEC">
        <w:trPr>
          <w:trHeight w:val="509"/>
        </w:trPr>
        <w:tc>
          <w:tcPr>
            <w:tcW w:w="2560" w:type="dxa"/>
            <w:vMerge/>
            <w:shd w:val="clear" w:color="auto" w:fill="DEEAF6"/>
            <w:vAlign w:val="center"/>
            <w:hideMark/>
          </w:tcPr>
          <w:p w14:paraId="4BE49EF3"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CB29E48"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7C1E56E3" w14:textId="77777777" w:rsidTr="00F42EEC">
        <w:trPr>
          <w:trHeight w:val="509"/>
        </w:trPr>
        <w:tc>
          <w:tcPr>
            <w:tcW w:w="2560" w:type="dxa"/>
            <w:vMerge/>
            <w:shd w:val="clear" w:color="auto" w:fill="DEEAF6"/>
            <w:vAlign w:val="center"/>
            <w:hideMark/>
          </w:tcPr>
          <w:p w14:paraId="38A0E9B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0327E27"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606AAA04" w14:textId="77777777" w:rsidTr="00F42EEC">
        <w:trPr>
          <w:trHeight w:val="509"/>
        </w:trPr>
        <w:tc>
          <w:tcPr>
            <w:tcW w:w="2560" w:type="dxa"/>
            <w:vMerge/>
            <w:shd w:val="clear" w:color="auto" w:fill="DEEAF6"/>
            <w:vAlign w:val="center"/>
            <w:hideMark/>
          </w:tcPr>
          <w:p w14:paraId="32F82F90"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76456CC5"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5811701A" w14:textId="77777777" w:rsidTr="00F42EEC">
        <w:trPr>
          <w:trHeight w:val="509"/>
        </w:trPr>
        <w:tc>
          <w:tcPr>
            <w:tcW w:w="2560" w:type="dxa"/>
            <w:vMerge/>
            <w:shd w:val="clear" w:color="auto" w:fill="DEEAF6"/>
            <w:vAlign w:val="center"/>
            <w:hideMark/>
          </w:tcPr>
          <w:p w14:paraId="77093D62"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3884C1F4"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9BC39BE" w14:textId="77777777" w:rsidTr="00F42EEC">
        <w:trPr>
          <w:trHeight w:val="509"/>
        </w:trPr>
        <w:tc>
          <w:tcPr>
            <w:tcW w:w="2560" w:type="dxa"/>
            <w:vMerge/>
            <w:shd w:val="clear" w:color="auto" w:fill="DEEAF6"/>
            <w:vAlign w:val="center"/>
            <w:hideMark/>
          </w:tcPr>
          <w:p w14:paraId="300673B5"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291AD91"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6CAC7B5C" w14:textId="77777777" w:rsidTr="00F42EEC">
        <w:trPr>
          <w:trHeight w:val="509"/>
        </w:trPr>
        <w:tc>
          <w:tcPr>
            <w:tcW w:w="2560" w:type="dxa"/>
            <w:vMerge/>
            <w:shd w:val="clear" w:color="auto" w:fill="DEEAF6"/>
            <w:vAlign w:val="center"/>
            <w:hideMark/>
          </w:tcPr>
          <w:p w14:paraId="34FFEBFE"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590D4211"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7AB758F" w14:textId="77777777" w:rsidTr="00F42EEC">
        <w:trPr>
          <w:trHeight w:val="509"/>
        </w:trPr>
        <w:tc>
          <w:tcPr>
            <w:tcW w:w="2560" w:type="dxa"/>
            <w:vMerge/>
            <w:shd w:val="clear" w:color="auto" w:fill="DEEAF6"/>
            <w:vAlign w:val="center"/>
            <w:hideMark/>
          </w:tcPr>
          <w:p w14:paraId="30057BEC"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5D6FDE2E"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6BF67861" w14:textId="77777777" w:rsidTr="00F42EEC">
        <w:trPr>
          <w:trHeight w:val="509"/>
        </w:trPr>
        <w:tc>
          <w:tcPr>
            <w:tcW w:w="2560" w:type="dxa"/>
            <w:vMerge/>
            <w:shd w:val="clear" w:color="auto" w:fill="DEEAF6"/>
            <w:vAlign w:val="center"/>
            <w:hideMark/>
          </w:tcPr>
          <w:p w14:paraId="77C9C989"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3457DC4"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09EF8CD2" w14:textId="77777777" w:rsidTr="00F42EEC">
        <w:trPr>
          <w:trHeight w:val="509"/>
        </w:trPr>
        <w:tc>
          <w:tcPr>
            <w:tcW w:w="2560" w:type="dxa"/>
            <w:vMerge/>
            <w:shd w:val="clear" w:color="auto" w:fill="DEEAF6"/>
            <w:vAlign w:val="center"/>
            <w:hideMark/>
          </w:tcPr>
          <w:p w14:paraId="69751992"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C62EB74"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4A79242E" w14:textId="77777777" w:rsidTr="00F42EEC">
        <w:trPr>
          <w:trHeight w:val="509"/>
        </w:trPr>
        <w:tc>
          <w:tcPr>
            <w:tcW w:w="2560" w:type="dxa"/>
            <w:vMerge/>
            <w:shd w:val="clear" w:color="auto" w:fill="DEEAF6"/>
            <w:vAlign w:val="center"/>
            <w:hideMark/>
          </w:tcPr>
          <w:p w14:paraId="45FA194C"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6A95D9D"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7C3A3D90" w14:textId="77777777" w:rsidTr="00F42EEC">
        <w:trPr>
          <w:trHeight w:val="509"/>
        </w:trPr>
        <w:tc>
          <w:tcPr>
            <w:tcW w:w="2560" w:type="dxa"/>
            <w:vMerge w:val="restart"/>
            <w:shd w:val="clear" w:color="auto" w:fill="DEEAF6"/>
            <w:vAlign w:val="center"/>
            <w:hideMark/>
          </w:tcPr>
          <w:p w14:paraId="246DD1E1"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Naplňování Strategického dialogu</w:t>
            </w:r>
          </w:p>
        </w:tc>
        <w:tc>
          <w:tcPr>
            <w:tcW w:w="6240" w:type="dxa"/>
            <w:vMerge w:val="restart"/>
            <w:vAlign w:val="center"/>
            <w:hideMark/>
          </w:tcPr>
          <w:p w14:paraId="24195E0F"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1AE7F341" w14:textId="77777777" w:rsidTr="00F42EEC">
        <w:trPr>
          <w:trHeight w:val="509"/>
        </w:trPr>
        <w:tc>
          <w:tcPr>
            <w:tcW w:w="2560" w:type="dxa"/>
            <w:vMerge/>
            <w:shd w:val="clear" w:color="auto" w:fill="DEEAF6"/>
            <w:vAlign w:val="center"/>
            <w:hideMark/>
          </w:tcPr>
          <w:p w14:paraId="6158AE87"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22C5C91"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7224EA49" w14:textId="77777777" w:rsidTr="00F42EEC">
        <w:trPr>
          <w:trHeight w:val="509"/>
        </w:trPr>
        <w:tc>
          <w:tcPr>
            <w:tcW w:w="2560" w:type="dxa"/>
            <w:vMerge/>
            <w:shd w:val="clear" w:color="auto" w:fill="DEEAF6"/>
            <w:vAlign w:val="center"/>
            <w:hideMark/>
          </w:tcPr>
          <w:p w14:paraId="4F6BD08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762B31DD"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166AC390" w14:textId="77777777" w:rsidTr="00F42EEC">
        <w:trPr>
          <w:trHeight w:val="509"/>
        </w:trPr>
        <w:tc>
          <w:tcPr>
            <w:tcW w:w="2560" w:type="dxa"/>
            <w:vMerge/>
            <w:shd w:val="clear" w:color="auto" w:fill="DEEAF6"/>
            <w:vAlign w:val="center"/>
            <w:hideMark/>
          </w:tcPr>
          <w:p w14:paraId="0D3CEE3B"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758BFCB6"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3EFC830A" w14:textId="77777777" w:rsidTr="00F42EEC">
        <w:trPr>
          <w:trHeight w:val="509"/>
        </w:trPr>
        <w:tc>
          <w:tcPr>
            <w:tcW w:w="2560" w:type="dxa"/>
            <w:vMerge/>
            <w:shd w:val="clear" w:color="auto" w:fill="DEEAF6"/>
            <w:vAlign w:val="center"/>
            <w:hideMark/>
          </w:tcPr>
          <w:p w14:paraId="18DD1F17"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75FE7C89"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0BD94388" w14:textId="77777777" w:rsidTr="00F42EEC">
        <w:trPr>
          <w:trHeight w:val="509"/>
        </w:trPr>
        <w:tc>
          <w:tcPr>
            <w:tcW w:w="2560" w:type="dxa"/>
            <w:vMerge/>
            <w:shd w:val="clear" w:color="auto" w:fill="DEEAF6"/>
            <w:vAlign w:val="center"/>
            <w:hideMark/>
          </w:tcPr>
          <w:p w14:paraId="783BE66E"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D03F4F6"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77296B8F" w14:textId="77777777" w:rsidTr="00F42EEC">
        <w:trPr>
          <w:trHeight w:val="509"/>
        </w:trPr>
        <w:tc>
          <w:tcPr>
            <w:tcW w:w="2560" w:type="dxa"/>
            <w:vMerge/>
            <w:shd w:val="clear" w:color="auto" w:fill="DEEAF6"/>
            <w:vAlign w:val="center"/>
            <w:hideMark/>
          </w:tcPr>
          <w:p w14:paraId="29007ACB"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273950A"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1F16AF7C" w14:textId="77777777" w:rsidTr="00F42EEC">
        <w:trPr>
          <w:trHeight w:val="509"/>
        </w:trPr>
        <w:tc>
          <w:tcPr>
            <w:tcW w:w="2560" w:type="dxa"/>
            <w:vMerge/>
            <w:shd w:val="clear" w:color="auto" w:fill="DEEAF6"/>
            <w:vAlign w:val="center"/>
            <w:hideMark/>
          </w:tcPr>
          <w:p w14:paraId="0B103F5E"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95BBAB7"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68BEC6B1" w14:textId="77777777" w:rsidTr="00F42EEC">
        <w:trPr>
          <w:trHeight w:val="509"/>
        </w:trPr>
        <w:tc>
          <w:tcPr>
            <w:tcW w:w="2560" w:type="dxa"/>
            <w:vMerge/>
            <w:shd w:val="clear" w:color="auto" w:fill="DEEAF6"/>
            <w:vAlign w:val="center"/>
            <w:hideMark/>
          </w:tcPr>
          <w:p w14:paraId="4456F9F2"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57BF80D8"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783DB425" w14:textId="77777777" w:rsidTr="00F42EEC">
        <w:trPr>
          <w:trHeight w:val="1290"/>
        </w:trPr>
        <w:tc>
          <w:tcPr>
            <w:tcW w:w="2560" w:type="dxa"/>
            <w:shd w:val="clear" w:color="auto" w:fill="DEEAF6"/>
            <w:noWrap/>
            <w:vAlign w:val="center"/>
            <w:hideMark/>
          </w:tcPr>
          <w:p w14:paraId="79D9678A"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Popis cílové skupiny projektu</w:t>
            </w:r>
          </w:p>
        </w:tc>
        <w:tc>
          <w:tcPr>
            <w:tcW w:w="6240" w:type="dxa"/>
            <w:noWrap/>
            <w:vAlign w:val="bottom"/>
            <w:hideMark/>
          </w:tcPr>
          <w:p w14:paraId="246600E9" w14:textId="77777777" w:rsidR="00F16955" w:rsidRPr="0043215C" w:rsidRDefault="00F16955" w:rsidP="00B27B2E">
            <w:pPr>
              <w:spacing w:after="0" w:line="240" w:lineRule="auto"/>
              <w:rPr>
                <w:rFonts w:eastAsia="Times New Roman"/>
                <w:color w:val="000000"/>
                <w:lang w:eastAsia="cs-CZ"/>
              </w:rPr>
            </w:pPr>
            <w:r w:rsidRPr="0043215C">
              <w:rPr>
                <w:rFonts w:eastAsia="Times New Roman"/>
                <w:color w:val="000000"/>
                <w:lang w:eastAsia="cs-CZ"/>
              </w:rPr>
              <w:t> </w:t>
            </w:r>
          </w:p>
        </w:tc>
      </w:tr>
    </w:tbl>
    <w:p w14:paraId="7234F6E9" w14:textId="77777777" w:rsidR="00F16955" w:rsidRDefault="00F16955" w:rsidP="00F16955"/>
    <w:p w14:paraId="74F13211" w14:textId="4BE053A4" w:rsidR="00F16955" w:rsidRPr="00F42EEC" w:rsidRDefault="00F16955" w:rsidP="00AC04AD">
      <w:pPr>
        <w:pStyle w:val="Nadpis2"/>
        <w:widowControl w:val="0"/>
        <w:numPr>
          <w:ilvl w:val="0"/>
          <w:numId w:val="17"/>
        </w:numPr>
        <w:spacing w:line="276" w:lineRule="auto"/>
        <w:ind w:left="360"/>
        <w:rPr>
          <w:bCs/>
        </w:rPr>
      </w:pPr>
      <w:r w:rsidRPr="00F42EEC">
        <w:rPr>
          <w:bCs/>
        </w:rPr>
        <w:lastRenderedPageBreak/>
        <w:t>Popis aktivit projektu</w:t>
      </w:r>
      <w:r w:rsidR="000B489A">
        <w:rPr>
          <w:bCs/>
        </w:rPr>
        <w:t xml:space="preserve"> za jednotlivé roky (2027 – 2029)</w:t>
      </w:r>
    </w:p>
    <w:tbl>
      <w:tblPr>
        <w:tblW w:w="88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60"/>
        <w:gridCol w:w="6240"/>
      </w:tblGrid>
      <w:tr w:rsidR="00F16955" w:rsidRPr="0043215C" w14:paraId="5A523BF5" w14:textId="77777777" w:rsidTr="00F42EEC">
        <w:trPr>
          <w:trHeight w:hRule="exact" w:val="3496"/>
        </w:trPr>
        <w:tc>
          <w:tcPr>
            <w:tcW w:w="2560" w:type="dxa"/>
            <w:shd w:val="clear" w:color="auto" w:fill="DEEAF6"/>
            <w:vAlign w:val="center"/>
            <w:hideMark/>
          </w:tcPr>
          <w:p w14:paraId="641AA5E4"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 xml:space="preserve">Popis projektu </w:t>
            </w:r>
          </w:p>
        </w:tc>
        <w:tc>
          <w:tcPr>
            <w:tcW w:w="6240" w:type="dxa"/>
            <w:vAlign w:val="center"/>
            <w:hideMark/>
          </w:tcPr>
          <w:p w14:paraId="6D5B156F"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6A403489" w14:textId="77777777" w:rsidTr="00F42EEC">
        <w:trPr>
          <w:trHeight w:val="1800"/>
        </w:trPr>
        <w:tc>
          <w:tcPr>
            <w:tcW w:w="2560" w:type="dxa"/>
            <w:shd w:val="clear" w:color="auto" w:fill="DEEAF6"/>
            <w:vAlign w:val="center"/>
            <w:hideMark/>
          </w:tcPr>
          <w:p w14:paraId="1FD310EE"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Harmonogram realizace projektu</w:t>
            </w:r>
          </w:p>
        </w:tc>
        <w:tc>
          <w:tcPr>
            <w:tcW w:w="6240" w:type="dxa"/>
            <w:vAlign w:val="center"/>
            <w:hideMark/>
          </w:tcPr>
          <w:p w14:paraId="7F3D35A7"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bl>
    <w:p w14:paraId="3C2C6920" w14:textId="299B6AF6" w:rsidR="00F16955" w:rsidRPr="00F42EEC" w:rsidRDefault="00F16955" w:rsidP="00AC04AD">
      <w:pPr>
        <w:pStyle w:val="Nadpis2"/>
        <w:widowControl w:val="0"/>
        <w:numPr>
          <w:ilvl w:val="0"/>
          <w:numId w:val="17"/>
        </w:numPr>
        <w:spacing w:before="480" w:line="276" w:lineRule="auto"/>
        <w:ind w:left="360"/>
        <w:rPr>
          <w:bCs/>
        </w:rPr>
      </w:pPr>
      <w:r w:rsidRPr="00F42EEC">
        <w:rPr>
          <w:bCs/>
        </w:rPr>
        <w:t>Výstupy a použití výsledků</w:t>
      </w:r>
    </w:p>
    <w:tbl>
      <w:tblPr>
        <w:tblW w:w="88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60"/>
        <w:gridCol w:w="6240"/>
      </w:tblGrid>
      <w:tr w:rsidR="00F16955" w:rsidRPr="0043215C" w14:paraId="644CF7C2" w14:textId="77777777" w:rsidTr="00F42EEC">
        <w:trPr>
          <w:trHeight w:hRule="exact" w:val="624"/>
        </w:trPr>
        <w:tc>
          <w:tcPr>
            <w:tcW w:w="2560" w:type="dxa"/>
            <w:shd w:val="clear" w:color="auto" w:fill="DEEAF6"/>
            <w:vAlign w:val="center"/>
            <w:hideMark/>
          </w:tcPr>
          <w:p w14:paraId="0EC9C60C"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Přínos projektu a jeho výstupy</w:t>
            </w:r>
          </w:p>
        </w:tc>
        <w:tc>
          <w:tcPr>
            <w:tcW w:w="6240" w:type="dxa"/>
            <w:vAlign w:val="center"/>
            <w:hideMark/>
          </w:tcPr>
          <w:p w14:paraId="6DBF7088"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3FB931A0" w14:textId="77777777" w:rsidTr="00F42EEC">
        <w:trPr>
          <w:trHeight w:hRule="exact" w:val="624"/>
        </w:trPr>
        <w:tc>
          <w:tcPr>
            <w:tcW w:w="2560" w:type="dxa"/>
            <w:shd w:val="clear" w:color="auto" w:fill="DEEAF6"/>
            <w:vAlign w:val="center"/>
            <w:hideMark/>
          </w:tcPr>
          <w:p w14:paraId="77C9AC1C"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Předpokládaný počet zapojených dětí a mládeže</w:t>
            </w:r>
          </w:p>
        </w:tc>
        <w:tc>
          <w:tcPr>
            <w:tcW w:w="6240" w:type="dxa"/>
            <w:vAlign w:val="center"/>
            <w:hideMark/>
          </w:tcPr>
          <w:p w14:paraId="0EDC97D3"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4422B169" w14:textId="77777777" w:rsidTr="00F42EEC">
        <w:trPr>
          <w:trHeight w:hRule="exact" w:val="1117"/>
        </w:trPr>
        <w:tc>
          <w:tcPr>
            <w:tcW w:w="2560" w:type="dxa"/>
            <w:shd w:val="clear" w:color="auto" w:fill="DEEAF6"/>
            <w:vAlign w:val="center"/>
            <w:hideMark/>
          </w:tcPr>
          <w:p w14:paraId="3EB194E7"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Předpokládaný počet zapojených učitelů a pracovníků s mládeží</w:t>
            </w:r>
          </w:p>
        </w:tc>
        <w:tc>
          <w:tcPr>
            <w:tcW w:w="6240" w:type="dxa"/>
            <w:vAlign w:val="center"/>
            <w:hideMark/>
          </w:tcPr>
          <w:p w14:paraId="3DAA2A39" w14:textId="7931F2BC" w:rsidR="00F42EEC" w:rsidRPr="0043215C" w:rsidRDefault="00F16955" w:rsidP="00F42EEC">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413CC6E3" w14:textId="77777777" w:rsidTr="00F42EEC">
        <w:trPr>
          <w:trHeight w:hRule="exact" w:val="170"/>
        </w:trPr>
        <w:tc>
          <w:tcPr>
            <w:tcW w:w="2560" w:type="dxa"/>
            <w:vMerge w:val="restart"/>
            <w:shd w:val="clear" w:color="auto" w:fill="DEEAF6"/>
            <w:vAlign w:val="center"/>
            <w:hideMark/>
          </w:tcPr>
          <w:p w14:paraId="01FCE7C8" w14:textId="77777777" w:rsidR="00FE683F" w:rsidRDefault="00FE683F" w:rsidP="00B27B2E">
            <w:pPr>
              <w:spacing w:after="0" w:line="240" w:lineRule="auto"/>
              <w:rPr>
                <w:rFonts w:eastAsia="Times New Roman"/>
                <w:b/>
                <w:color w:val="000000"/>
                <w:lang w:eastAsia="cs-CZ"/>
              </w:rPr>
            </w:pPr>
          </w:p>
          <w:p w14:paraId="5E54A6F1" w14:textId="77777777" w:rsidR="00FE683F" w:rsidRDefault="00FE683F" w:rsidP="00B27B2E">
            <w:pPr>
              <w:spacing w:after="0" w:line="240" w:lineRule="auto"/>
              <w:rPr>
                <w:rFonts w:eastAsia="Times New Roman"/>
                <w:b/>
                <w:color w:val="000000"/>
                <w:lang w:eastAsia="cs-CZ"/>
              </w:rPr>
            </w:pPr>
          </w:p>
          <w:p w14:paraId="709549BC" w14:textId="77777777" w:rsidR="00FE683F" w:rsidRDefault="00FE683F" w:rsidP="00B27B2E">
            <w:pPr>
              <w:spacing w:after="0" w:line="240" w:lineRule="auto"/>
              <w:rPr>
                <w:rFonts w:eastAsia="Times New Roman"/>
                <w:b/>
                <w:color w:val="000000"/>
                <w:lang w:eastAsia="cs-CZ"/>
              </w:rPr>
            </w:pPr>
          </w:p>
          <w:p w14:paraId="2A3AAE81" w14:textId="77777777" w:rsidR="00FE683F" w:rsidRDefault="00FE683F" w:rsidP="00B27B2E">
            <w:pPr>
              <w:spacing w:after="0" w:line="240" w:lineRule="auto"/>
              <w:rPr>
                <w:rFonts w:eastAsia="Times New Roman"/>
                <w:b/>
                <w:color w:val="000000"/>
                <w:lang w:eastAsia="cs-CZ"/>
              </w:rPr>
            </w:pPr>
          </w:p>
          <w:p w14:paraId="2845526C" w14:textId="77777777" w:rsidR="00FE683F" w:rsidRDefault="00FE683F" w:rsidP="00B27B2E">
            <w:pPr>
              <w:spacing w:after="0" w:line="240" w:lineRule="auto"/>
              <w:rPr>
                <w:rFonts w:eastAsia="Times New Roman"/>
                <w:b/>
                <w:color w:val="000000"/>
                <w:lang w:eastAsia="cs-CZ"/>
              </w:rPr>
            </w:pPr>
          </w:p>
          <w:p w14:paraId="0677BE9F" w14:textId="77777777" w:rsidR="00FE683F" w:rsidRDefault="00FE683F" w:rsidP="00B27B2E">
            <w:pPr>
              <w:spacing w:after="0" w:line="240" w:lineRule="auto"/>
              <w:rPr>
                <w:rFonts w:eastAsia="Times New Roman"/>
                <w:b/>
                <w:color w:val="000000"/>
                <w:lang w:eastAsia="cs-CZ"/>
              </w:rPr>
            </w:pPr>
          </w:p>
          <w:p w14:paraId="3AD894E1" w14:textId="77777777" w:rsidR="00FE683F" w:rsidRDefault="00FE683F" w:rsidP="00B27B2E">
            <w:pPr>
              <w:spacing w:after="0" w:line="240" w:lineRule="auto"/>
              <w:rPr>
                <w:rFonts w:eastAsia="Times New Roman"/>
                <w:b/>
                <w:color w:val="000000"/>
                <w:lang w:eastAsia="cs-CZ"/>
              </w:rPr>
            </w:pPr>
          </w:p>
          <w:p w14:paraId="21D461A5" w14:textId="77777777" w:rsidR="00FE683F" w:rsidRDefault="00FE683F" w:rsidP="00B27B2E">
            <w:pPr>
              <w:spacing w:after="0" w:line="240" w:lineRule="auto"/>
              <w:rPr>
                <w:rFonts w:eastAsia="Times New Roman"/>
                <w:b/>
                <w:color w:val="000000"/>
                <w:lang w:eastAsia="cs-CZ"/>
              </w:rPr>
            </w:pPr>
          </w:p>
          <w:p w14:paraId="6BB2AB9D"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Využití výsledků projektu</w:t>
            </w:r>
          </w:p>
        </w:tc>
        <w:tc>
          <w:tcPr>
            <w:tcW w:w="6240" w:type="dxa"/>
            <w:vMerge w:val="restart"/>
            <w:vAlign w:val="center"/>
            <w:hideMark/>
          </w:tcPr>
          <w:p w14:paraId="406E9A79" w14:textId="77777777" w:rsidR="00F16955"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p w14:paraId="6E28F849" w14:textId="77777777" w:rsidR="00FE683F" w:rsidRDefault="00FE683F" w:rsidP="00B27B2E">
            <w:pPr>
              <w:spacing w:after="0" w:line="240" w:lineRule="auto"/>
              <w:rPr>
                <w:rFonts w:eastAsia="Times New Roman"/>
                <w:color w:val="000000"/>
                <w:sz w:val="18"/>
                <w:szCs w:val="18"/>
                <w:lang w:eastAsia="cs-CZ"/>
              </w:rPr>
            </w:pPr>
          </w:p>
          <w:p w14:paraId="34C9EAAD" w14:textId="77777777" w:rsidR="00FE683F" w:rsidRPr="0043215C" w:rsidRDefault="00FE683F" w:rsidP="00B27B2E">
            <w:pPr>
              <w:spacing w:after="0" w:line="240" w:lineRule="auto"/>
              <w:rPr>
                <w:rFonts w:eastAsia="Times New Roman"/>
                <w:color w:val="000000"/>
                <w:sz w:val="18"/>
                <w:szCs w:val="18"/>
                <w:lang w:eastAsia="cs-CZ"/>
              </w:rPr>
            </w:pPr>
          </w:p>
        </w:tc>
      </w:tr>
      <w:tr w:rsidR="00F16955" w:rsidRPr="0043215C" w14:paraId="730F222B" w14:textId="77777777" w:rsidTr="00F42EEC">
        <w:trPr>
          <w:trHeight w:val="509"/>
        </w:trPr>
        <w:tc>
          <w:tcPr>
            <w:tcW w:w="2560" w:type="dxa"/>
            <w:vMerge/>
            <w:shd w:val="clear" w:color="auto" w:fill="DEEAF6"/>
            <w:vAlign w:val="center"/>
            <w:hideMark/>
          </w:tcPr>
          <w:p w14:paraId="53A6DCB6"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36E21AF"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67527D98" w14:textId="77777777" w:rsidTr="00F42EEC">
        <w:trPr>
          <w:trHeight w:val="509"/>
        </w:trPr>
        <w:tc>
          <w:tcPr>
            <w:tcW w:w="2560" w:type="dxa"/>
            <w:vMerge/>
            <w:shd w:val="clear" w:color="auto" w:fill="DEEAF6"/>
            <w:vAlign w:val="center"/>
            <w:hideMark/>
          </w:tcPr>
          <w:p w14:paraId="269EC588"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340CBA43"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1D8A7E93" w14:textId="77777777" w:rsidTr="00F42EEC">
        <w:trPr>
          <w:trHeight w:val="509"/>
        </w:trPr>
        <w:tc>
          <w:tcPr>
            <w:tcW w:w="2560" w:type="dxa"/>
            <w:vMerge/>
            <w:shd w:val="clear" w:color="auto" w:fill="DEEAF6"/>
            <w:vAlign w:val="center"/>
            <w:hideMark/>
          </w:tcPr>
          <w:p w14:paraId="62A9279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E60402C"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69D24207" w14:textId="77777777" w:rsidTr="00F42EEC">
        <w:trPr>
          <w:trHeight w:val="509"/>
        </w:trPr>
        <w:tc>
          <w:tcPr>
            <w:tcW w:w="2560" w:type="dxa"/>
            <w:vMerge/>
            <w:shd w:val="clear" w:color="auto" w:fill="DEEAF6"/>
            <w:vAlign w:val="center"/>
            <w:hideMark/>
          </w:tcPr>
          <w:p w14:paraId="652695C8"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44D0555"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6A076C33" w14:textId="77777777" w:rsidTr="00F42EEC">
        <w:trPr>
          <w:trHeight w:val="509"/>
        </w:trPr>
        <w:tc>
          <w:tcPr>
            <w:tcW w:w="2560" w:type="dxa"/>
            <w:vMerge/>
            <w:shd w:val="clear" w:color="auto" w:fill="DEEAF6"/>
            <w:vAlign w:val="center"/>
            <w:hideMark/>
          </w:tcPr>
          <w:p w14:paraId="423BF091"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088C558"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2771B86" w14:textId="77777777" w:rsidTr="00F42EEC">
        <w:trPr>
          <w:trHeight w:val="509"/>
        </w:trPr>
        <w:tc>
          <w:tcPr>
            <w:tcW w:w="2560" w:type="dxa"/>
            <w:vMerge/>
            <w:shd w:val="clear" w:color="auto" w:fill="DEEAF6"/>
            <w:vAlign w:val="center"/>
            <w:hideMark/>
          </w:tcPr>
          <w:p w14:paraId="39CED950"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F73A468"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09797664" w14:textId="77777777" w:rsidTr="00F42EEC">
        <w:trPr>
          <w:trHeight w:val="509"/>
        </w:trPr>
        <w:tc>
          <w:tcPr>
            <w:tcW w:w="2560" w:type="dxa"/>
            <w:vMerge/>
            <w:shd w:val="clear" w:color="auto" w:fill="DEEAF6"/>
            <w:vAlign w:val="center"/>
            <w:hideMark/>
          </w:tcPr>
          <w:p w14:paraId="4E67B32E"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7B51BAD5"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1F206DF0" w14:textId="77777777" w:rsidTr="00F42EEC">
        <w:trPr>
          <w:trHeight w:val="509"/>
        </w:trPr>
        <w:tc>
          <w:tcPr>
            <w:tcW w:w="2560" w:type="dxa"/>
            <w:vMerge/>
            <w:shd w:val="clear" w:color="auto" w:fill="DEEAF6"/>
            <w:vAlign w:val="center"/>
            <w:hideMark/>
          </w:tcPr>
          <w:p w14:paraId="13BF9B4B"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38B5523B"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69C08FDF" w14:textId="77777777" w:rsidTr="00F42EEC">
        <w:trPr>
          <w:trHeight w:val="509"/>
        </w:trPr>
        <w:tc>
          <w:tcPr>
            <w:tcW w:w="2560" w:type="dxa"/>
            <w:vMerge/>
            <w:shd w:val="clear" w:color="auto" w:fill="DEEAF6"/>
            <w:vAlign w:val="center"/>
            <w:hideMark/>
          </w:tcPr>
          <w:p w14:paraId="3A26551F"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6B9C644B"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35A52A5F" w14:textId="77777777" w:rsidTr="00F42EEC">
        <w:trPr>
          <w:trHeight w:val="509"/>
        </w:trPr>
        <w:tc>
          <w:tcPr>
            <w:tcW w:w="2560" w:type="dxa"/>
            <w:vMerge/>
            <w:shd w:val="clear" w:color="auto" w:fill="DEEAF6"/>
            <w:vAlign w:val="center"/>
            <w:hideMark/>
          </w:tcPr>
          <w:p w14:paraId="1B5C5D51"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174B734"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2A66F0C" w14:textId="77777777" w:rsidTr="00EF5B59">
        <w:trPr>
          <w:trHeight w:val="269"/>
        </w:trPr>
        <w:tc>
          <w:tcPr>
            <w:tcW w:w="2560" w:type="dxa"/>
            <w:vMerge/>
            <w:shd w:val="clear" w:color="auto" w:fill="DEEAF6"/>
            <w:vAlign w:val="center"/>
            <w:hideMark/>
          </w:tcPr>
          <w:p w14:paraId="1C57483E"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5B7B422C"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5864A770" w14:textId="77777777" w:rsidTr="00F42EEC">
        <w:trPr>
          <w:trHeight w:hRule="exact" w:val="113"/>
        </w:trPr>
        <w:tc>
          <w:tcPr>
            <w:tcW w:w="2560" w:type="dxa"/>
            <w:vMerge w:val="restart"/>
            <w:shd w:val="clear" w:color="auto" w:fill="DEEAF6"/>
            <w:vAlign w:val="center"/>
            <w:hideMark/>
          </w:tcPr>
          <w:p w14:paraId="65FEE9C3"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Hodnocení a sebehodnocení účastníků</w:t>
            </w:r>
          </w:p>
        </w:tc>
        <w:tc>
          <w:tcPr>
            <w:tcW w:w="6240" w:type="dxa"/>
            <w:vMerge w:val="restart"/>
            <w:vAlign w:val="center"/>
            <w:hideMark/>
          </w:tcPr>
          <w:p w14:paraId="7F5AC5D6"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0910B063" w14:textId="77777777" w:rsidTr="00F42EEC">
        <w:trPr>
          <w:trHeight w:val="509"/>
        </w:trPr>
        <w:tc>
          <w:tcPr>
            <w:tcW w:w="2560" w:type="dxa"/>
            <w:vMerge/>
            <w:shd w:val="clear" w:color="auto" w:fill="DEEAF6"/>
            <w:vAlign w:val="center"/>
            <w:hideMark/>
          </w:tcPr>
          <w:p w14:paraId="287867E7"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E36D832"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3308DE0E" w14:textId="77777777" w:rsidTr="00F42EEC">
        <w:trPr>
          <w:trHeight w:val="509"/>
        </w:trPr>
        <w:tc>
          <w:tcPr>
            <w:tcW w:w="2560" w:type="dxa"/>
            <w:vMerge/>
            <w:shd w:val="clear" w:color="auto" w:fill="DEEAF6"/>
            <w:vAlign w:val="center"/>
            <w:hideMark/>
          </w:tcPr>
          <w:p w14:paraId="604B7E9C"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B450CCC"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FC8672A" w14:textId="77777777" w:rsidTr="00F42EEC">
        <w:trPr>
          <w:trHeight w:val="509"/>
        </w:trPr>
        <w:tc>
          <w:tcPr>
            <w:tcW w:w="2560" w:type="dxa"/>
            <w:vMerge/>
            <w:shd w:val="clear" w:color="auto" w:fill="DEEAF6"/>
            <w:vAlign w:val="center"/>
            <w:hideMark/>
          </w:tcPr>
          <w:p w14:paraId="763B80CC"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63C8F769"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44C6C8B" w14:textId="77777777" w:rsidTr="00F42EEC">
        <w:trPr>
          <w:trHeight w:val="509"/>
        </w:trPr>
        <w:tc>
          <w:tcPr>
            <w:tcW w:w="2560" w:type="dxa"/>
            <w:vMerge/>
            <w:shd w:val="clear" w:color="auto" w:fill="DEEAF6"/>
            <w:vAlign w:val="center"/>
            <w:hideMark/>
          </w:tcPr>
          <w:p w14:paraId="362A7EF0"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7549E5F"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4B19DE93" w14:textId="77777777" w:rsidTr="00F42EEC">
        <w:trPr>
          <w:trHeight w:val="509"/>
        </w:trPr>
        <w:tc>
          <w:tcPr>
            <w:tcW w:w="2560" w:type="dxa"/>
            <w:vMerge/>
            <w:shd w:val="clear" w:color="auto" w:fill="DEEAF6"/>
            <w:vAlign w:val="center"/>
            <w:hideMark/>
          </w:tcPr>
          <w:p w14:paraId="22ECD5A8"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72CD5A9B"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B425656" w14:textId="77777777" w:rsidTr="00F42EEC">
        <w:trPr>
          <w:trHeight w:val="509"/>
        </w:trPr>
        <w:tc>
          <w:tcPr>
            <w:tcW w:w="2560" w:type="dxa"/>
            <w:vMerge/>
            <w:shd w:val="clear" w:color="auto" w:fill="DEEAF6"/>
            <w:vAlign w:val="center"/>
            <w:hideMark/>
          </w:tcPr>
          <w:p w14:paraId="3A7C8764"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5662E6F0"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30E73738" w14:textId="77777777" w:rsidTr="00F42EEC">
        <w:trPr>
          <w:trHeight w:hRule="exact" w:val="113"/>
        </w:trPr>
        <w:tc>
          <w:tcPr>
            <w:tcW w:w="2560" w:type="dxa"/>
            <w:vMerge w:val="restart"/>
            <w:shd w:val="clear" w:color="auto" w:fill="DEEAF6"/>
            <w:vAlign w:val="center"/>
            <w:hideMark/>
          </w:tcPr>
          <w:p w14:paraId="2AF6F038"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Viditelnost projektu</w:t>
            </w:r>
          </w:p>
        </w:tc>
        <w:tc>
          <w:tcPr>
            <w:tcW w:w="6240" w:type="dxa"/>
            <w:vMerge w:val="restart"/>
            <w:vAlign w:val="center"/>
            <w:hideMark/>
          </w:tcPr>
          <w:p w14:paraId="5E6A590D"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7FBFEE02" w14:textId="77777777" w:rsidTr="00F42EEC">
        <w:trPr>
          <w:trHeight w:val="509"/>
        </w:trPr>
        <w:tc>
          <w:tcPr>
            <w:tcW w:w="2560" w:type="dxa"/>
            <w:vMerge/>
            <w:shd w:val="clear" w:color="auto" w:fill="DEEAF6"/>
            <w:vAlign w:val="center"/>
            <w:hideMark/>
          </w:tcPr>
          <w:p w14:paraId="313E1D9C" w14:textId="77777777" w:rsidR="00F16955" w:rsidRPr="0043215C" w:rsidRDefault="00F16955" w:rsidP="00B27B2E">
            <w:pPr>
              <w:spacing w:after="0" w:line="240" w:lineRule="auto"/>
              <w:rPr>
                <w:rFonts w:ascii="Times New Roman" w:eastAsia="Times New Roman" w:hAnsi="Times New Roman"/>
                <w:b/>
                <w:bCs/>
                <w:color w:val="000000"/>
                <w:sz w:val="18"/>
                <w:szCs w:val="18"/>
                <w:lang w:eastAsia="cs-CZ"/>
              </w:rPr>
            </w:pPr>
          </w:p>
        </w:tc>
        <w:tc>
          <w:tcPr>
            <w:tcW w:w="6240" w:type="dxa"/>
            <w:vMerge/>
            <w:vAlign w:val="center"/>
            <w:hideMark/>
          </w:tcPr>
          <w:p w14:paraId="3702C157" w14:textId="77777777" w:rsidR="00F16955" w:rsidRPr="0043215C" w:rsidRDefault="00F16955" w:rsidP="00B27B2E">
            <w:pPr>
              <w:spacing w:after="0" w:line="240" w:lineRule="auto"/>
              <w:rPr>
                <w:rFonts w:ascii="Times New Roman" w:eastAsia="Times New Roman" w:hAnsi="Times New Roman"/>
                <w:color w:val="000000"/>
                <w:sz w:val="18"/>
                <w:szCs w:val="18"/>
                <w:lang w:eastAsia="cs-CZ"/>
              </w:rPr>
            </w:pPr>
          </w:p>
        </w:tc>
      </w:tr>
      <w:tr w:rsidR="00F16955" w:rsidRPr="0043215C" w14:paraId="5FE73BF2" w14:textId="77777777" w:rsidTr="00F42EEC">
        <w:trPr>
          <w:trHeight w:val="509"/>
        </w:trPr>
        <w:tc>
          <w:tcPr>
            <w:tcW w:w="2560" w:type="dxa"/>
            <w:vMerge/>
            <w:shd w:val="clear" w:color="auto" w:fill="DEEAF6"/>
            <w:vAlign w:val="center"/>
            <w:hideMark/>
          </w:tcPr>
          <w:p w14:paraId="011AC6E7" w14:textId="77777777" w:rsidR="00F16955" w:rsidRPr="0043215C" w:rsidRDefault="00F16955" w:rsidP="00B27B2E">
            <w:pPr>
              <w:spacing w:after="0" w:line="240" w:lineRule="auto"/>
              <w:rPr>
                <w:rFonts w:ascii="Times New Roman" w:eastAsia="Times New Roman" w:hAnsi="Times New Roman"/>
                <w:b/>
                <w:bCs/>
                <w:color w:val="000000"/>
                <w:sz w:val="18"/>
                <w:szCs w:val="18"/>
                <w:lang w:eastAsia="cs-CZ"/>
              </w:rPr>
            </w:pPr>
          </w:p>
        </w:tc>
        <w:tc>
          <w:tcPr>
            <w:tcW w:w="6240" w:type="dxa"/>
            <w:vMerge/>
            <w:vAlign w:val="center"/>
            <w:hideMark/>
          </w:tcPr>
          <w:p w14:paraId="7B4D4F46" w14:textId="77777777" w:rsidR="00F16955" w:rsidRPr="0043215C" w:rsidRDefault="00F16955" w:rsidP="00B27B2E">
            <w:pPr>
              <w:spacing w:after="0" w:line="240" w:lineRule="auto"/>
              <w:rPr>
                <w:rFonts w:ascii="Times New Roman" w:eastAsia="Times New Roman" w:hAnsi="Times New Roman"/>
                <w:color w:val="000000"/>
                <w:sz w:val="18"/>
                <w:szCs w:val="18"/>
                <w:lang w:eastAsia="cs-CZ"/>
              </w:rPr>
            </w:pPr>
          </w:p>
        </w:tc>
      </w:tr>
      <w:tr w:rsidR="00F16955" w:rsidRPr="0043215C" w14:paraId="4994C08B" w14:textId="77777777" w:rsidTr="00F42EEC">
        <w:trPr>
          <w:trHeight w:val="509"/>
        </w:trPr>
        <w:tc>
          <w:tcPr>
            <w:tcW w:w="2560" w:type="dxa"/>
            <w:vMerge/>
            <w:shd w:val="clear" w:color="auto" w:fill="DEEAF6"/>
            <w:vAlign w:val="center"/>
            <w:hideMark/>
          </w:tcPr>
          <w:p w14:paraId="44F3A089" w14:textId="77777777" w:rsidR="00F16955" w:rsidRPr="0043215C" w:rsidRDefault="00F16955" w:rsidP="00B27B2E">
            <w:pPr>
              <w:spacing w:after="0" w:line="240" w:lineRule="auto"/>
              <w:rPr>
                <w:rFonts w:ascii="Times New Roman" w:eastAsia="Times New Roman" w:hAnsi="Times New Roman"/>
                <w:b/>
                <w:bCs/>
                <w:color w:val="000000"/>
                <w:sz w:val="18"/>
                <w:szCs w:val="18"/>
                <w:lang w:eastAsia="cs-CZ"/>
              </w:rPr>
            </w:pPr>
          </w:p>
        </w:tc>
        <w:tc>
          <w:tcPr>
            <w:tcW w:w="6240" w:type="dxa"/>
            <w:vMerge/>
            <w:vAlign w:val="center"/>
            <w:hideMark/>
          </w:tcPr>
          <w:p w14:paraId="516277A4" w14:textId="77777777" w:rsidR="00F16955" w:rsidRPr="0043215C" w:rsidRDefault="00F16955" w:rsidP="00B27B2E">
            <w:pPr>
              <w:spacing w:after="0" w:line="240" w:lineRule="auto"/>
              <w:rPr>
                <w:rFonts w:ascii="Times New Roman" w:eastAsia="Times New Roman" w:hAnsi="Times New Roman"/>
                <w:color w:val="000000"/>
                <w:sz w:val="18"/>
                <w:szCs w:val="18"/>
                <w:lang w:eastAsia="cs-CZ"/>
              </w:rPr>
            </w:pPr>
          </w:p>
        </w:tc>
      </w:tr>
    </w:tbl>
    <w:p w14:paraId="6AAB78E6" w14:textId="77777777" w:rsidR="00F16955" w:rsidRDefault="00F16955" w:rsidP="00F16955"/>
    <w:p w14:paraId="63D5FEFB" w14:textId="77777777" w:rsidR="00F16955" w:rsidRPr="00F42EEC" w:rsidRDefault="00F16955" w:rsidP="00AC04AD">
      <w:pPr>
        <w:pStyle w:val="Nadpis2"/>
        <w:widowControl w:val="0"/>
        <w:numPr>
          <w:ilvl w:val="0"/>
          <w:numId w:val="17"/>
        </w:numPr>
        <w:spacing w:line="276" w:lineRule="auto"/>
        <w:ind w:left="360"/>
        <w:rPr>
          <w:bCs/>
        </w:rPr>
      </w:pPr>
      <w:r w:rsidRPr="00F42EEC">
        <w:rPr>
          <w:bCs/>
        </w:rPr>
        <w:t>Zkušenosti a odborné zajištění projektu</w:t>
      </w:r>
    </w:p>
    <w:tbl>
      <w:tblPr>
        <w:tblW w:w="88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2560"/>
        <w:gridCol w:w="6240"/>
      </w:tblGrid>
      <w:tr w:rsidR="00F16955" w:rsidRPr="0043215C" w14:paraId="37DF1C6E" w14:textId="77777777" w:rsidTr="00F42EEC">
        <w:trPr>
          <w:trHeight w:hRule="exact" w:val="170"/>
        </w:trPr>
        <w:tc>
          <w:tcPr>
            <w:tcW w:w="2560" w:type="dxa"/>
            <w:vMerge w:val="restart"/>
            <w:shd w:val="clear" w:color="auto" w:fill="DEEAF6"/>
            <w:vAlign w:val="center"/>
            <w:hideMark/>
          </w:tcPr>
          <w:p w14:paraId="23A3BFDF"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Odborná úroveň zajištění projektu</w:t>
            </w:r>
          </w:p>
        </w:tc>
        <w:tc>
          <w:tcPr>
            <w:tcW w:w="6240" w:type="dxa"/>
            <w:vMerge w:val="restart"/>
            <w:vAlign w:val="center"/>
            <w:hideMark/>
          </w:tcPr>
          <w:p w14:paraId="5C049BF0"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5A044A01" w14:textId="77777777" w:rsidTr="00F42EEC">
        <w:trPr>
          <w:trHeight w:val="509"/>
        </w:trPr>
        <w:tc>
          <w:tcPr>
            <w:tcW w:w="2560" w:type="dxa"/>
            <w:vMerge/>
            <w:shd w:val="clear" w:color="auto" w:fill="DEEAF6"/>
            <w:vAlign w:val="center"/>
            <w:hideMark/>
          </w:tcPr>
          <w:p w14:paraId="0552846D"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49AF029E"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0E61D1AB" w14:textId="77777777" w:rsidTr="00F42EEC">
        <w:trPr>
          <w:trHeight w:val="509"/>
        </w:trPr>
        <w:tc>
          <w:tcPr>
            <w:tcW w:w="2560" w:type="dxa"/>
            <w:vMerge/>
            <w:shd w:val="clear" w:color="auto" w:fill="DEEAF6"/>
            <w:vAlign w:val="center"/>
            <w:hideMark/>
          </w:tcPr>
          <w:p w14:paraId="7197E3B3"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6B0733F9"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14AD393" w14:textId="77777777" w:rsidTr="00F42EEC">
        <w:trPr>
          <w:trHeight w:val="509"/>
        </w:trPr>
        <w:tc>
          <w:tcPr>
            <w:tcW w:w="2560" w:type="dxa"/>
            <w:vMerge/>
            <w:shd w:val="clear" w:color="auto" w:fill="DEEAF6"/>
            <w:vAlign w:val="center"/>
            <w:hideMark/>
          </w:tcPr>
          <w:p w14:paraId="59B54A7C"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AF76E2F"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1B519E4D" w14:textId="77777777" w:rsidTr="00F42EEC">
        <w:trPr>
          <w:trHeight w:val="509"/>
        </w:trPr>
        <w:tc>
          <w:tcPr>
            <w:tcW w:w="2560" w:type="dxa"/>
            <w:vMerge/>
            <w:shd w:val="clear" w:color="auto" w:fill="DEEAF6"/>
            <w:vAlign w:val="center"/>
            <w:hideMark/>
          </w:tcPr>
          <w:p w14:paraId="4EA3615A"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6CDAA750"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302DCDBE" w14:textId="77777777" w:rsidTr="00F42EEC">
        <w:trPr>
          <w:trHeight w:hRule="exact" w:val="170"/>
        </w:trPr>
        <w:tc>
          <w:tcPr>
            <w:tcW w:w="2560" w:type="dxa"/>
            <w:vMerge w:val="restart"/>
            <w:shd w:val="clear" w:color="auto" w:fill="DEEAF6"/>
            <w:vAlign w:val="center"/>
            <w:hideMark/>
          </w:tcPr>
          <w:p w14:paraId="2532BBBA"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 xml:space="preserve">Zkušenost </w:t>
            </w:r>
            <w:r w:rsidR="00D355EB">
              <w:rPr>
                <w:rFonts w:eastAsia="Times New Roman"/>
                <w:b/>
                <w:color w:val="000000"/>
                <w:lang w:eastAsia="cs-CZ"/>
              </w:rPr>
              <w:t xml:space="preserve">právnické osoby </w:t>
            </w:r>
            <w:r w:rsidRPr="0043215C">
              <w:rPr>
                <w:rFonts w:eastAsia="Times New Roman"/>
                <w:b/>
                <w:color w:val="000000"/>
                <w:lang w:eastAsia="cs-CZ"/>
              </w:rPr>
              <w:t>s česko-německou spoluprací</w:t>
            </w:r>
          </w:p>
        </w:tc>
        <w:tc>
          <w:tcPr>
            <w:tcW w:w="6240" w:type="dxa"/>
            <w:vMerge w:val="restart"/>
            <w:vAlign w:val="center"/>
            <w:hideMark/>
          </w:tcPr>
          <w:p w14:paraId="26589A8D"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69DC6827" w14:textId="77777777" w:rsidTr="00F42EEC">
        <w:trPr>
          <w:trHeight w:val="509"/>
        </w:trPr>
        <w:tc>
          <w:tcPr>
            <w:tcW w:w="2560" w:type="dxa"/>
            <w:vMerge/>
            <w:shd w:val="clear" w:color="auto" w:fill="DEEAF6"/>
            <w:vAlign w:val="center"/>
            <w:hideMark/>
          </w:tcPr>
          <w:p w14:paraId="683AC68A"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31DF9824"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225A6E3F" w14:textId="77777777" w:rsidTr="00F42EEC">
        <w:trPr>
          <w:trHeight w:val="509"/>
        </w:trPr>
        <w:tc>
          <w:tcPr>
            <w:tcW w:w="2560" w:type="dxa"/>
            <w:vMerge/>
            <w:shd w:val="clear" w:color="auto" w:fill="DEEAF6"/>
            <w:vAlign w:val="center"/>
            <w:hideMark/>
          </w:tcPr>
          <w:p w14:paraId="4794A085"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2BDEEDED"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7818B6C4" w14:textId="77777777" w:rsidTr="00F42EEC">
        <w:trPr>
          <w:trHeight w:val="509"/>
        </w:trPr>
        <w:tc>
          <w:tcPr>
            <w:tcW w:w="2560" w:type="dxa"/>
            <w:vMerge/>
            <w:shd w:val="clear" w:color="auto" w:fill="DEEAF6"/>
            <w:vAlign w:val="center"/>
            <w:hideMark/>
          </w:tcPr>
          <w:p w14:paraId="024435DD"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0DD323FF"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0B0B4FF2" w14:textId="77777777" w:rsidTr="00F42EEC">
        <w:trPr>
          <w:trHeight w:val="509"/>
        </w:trPr>
        <w:tc>
          <w:tcPr>
            <w:tcW w:w="2560" w:type="dxa"/>
            <w:vMerge/>
            <w:shd w:val="clear" w:color="auto" w:fill="DEEAF6"/>
            <w:vAlign w:val="center"/>
            <w:hideMark/>
          </w:tcPr>
          <w:p w14:paraId="672878D5" w14:textId="77777777" w:rsidR="00F16955" w:rsidRPr="0043215C" w:rsidRDefault="00F16955" w:rsidP="00B27B2E">
            <w:pPr>
              <w:spacing w:after="0" w:line="240" w:lineRule="auto"/>
              <w:rPr>
                <w:rFonts w:eastAsia="Times New Roman"/>
                <w:b/>
                <w:color w:val="000000"/>
                <w:lang w:eastAsia="cs-CZ"/>
              </w:rPr>
            </w:pPr>
          </w:p>
        </w:tc>
        <w:tc>
          <w:tcPr>
            <w:tcW w:w="6240" w:type="dxa"/>
            <w:vMerge/>
            <w:vAlign w:val="center"/>
            <w:hideMark/>
          </w:tcPr>
          <w:p w14:paraId="16B0787F" w14:textId="77777777" w:rsidR="00F16955" w:rsidRPr="0043215C" w:rsidRDefault="00F16955" w:rsidP="00B27B2E">
            <w:pPr>
              <w:spacing w:after="0" w:line="240" w:lineRule="auto"/>
              <w:rPr>
                <w:rFonts w:eastAsia="Times New Roman"/>
                <w:color w:val="000000"/>
                <w:sz w:val="18"/>
                <w:szCs w:val="18"/>
                <w:lang w:eastAsia="cs-CZ"/>
              </w:rPr>
            </w:pPr>
          </w:p>
        </w:tc>
      </w:tr>
      <w:tr w:rsidR="00F16955" w:rsidRPr="0043215C" w14:paraId="0B842BBC" w14:textId="77777777" w:rsidTr="00F42EEC">
        <w:trPr>
          <w:trHeight w:hRule="exact" w:val="284"/>
        </w:trPr>
        <w:tc>
          <w:tcPr>
            <w:tcW w:w="2560" w:type="dxa"/>
            <w:vMerge w:val="restart"/>
            <w:shd w:val="clear" w:color="auto" w:fill="DEEAF6"/>
            <w:vAlign w:val="center"/>
            <w:hideMark/>
          </w:tcPr>
          <w:p w14:paraId="4C06A60B" w14:textId="77777777" w:rsidR="00F16955" w:rsidRPr="0043215C" w:rsidRDefault="00F16955" w:rsidP="00B27B2E">
            <w:pPr>
              <w:spacing w:after="0" w:line="240" w:lineRule="auto"/>
              <w:rPr>
                <w:rFonts w:eastAsia="Times New Roman"/>
                <w:b/>
                <w:color w:val="000000"/>
                <w:lang w:eastAsia="cs-CZ"/>
              </w:rPr>
            </w:pPr>
            <w:r w:rsidRPr="0043215C">
              <w:rPr>
                <w:rFonts w:eastAsia="Times New Roman"/>
                <w:b/>
                <w:color w:val="000000"/>
                <w:lang w:eastAsia="cs-CZ"/>
              </w:rPr>
              <w:t xml:space="preserve">Partnerství se zahraničními </w:t>
            </w:r>
            <w:r w:rsidR="00D355EB">
              <w:rPr>
                <w:rFonts w:eastAsia="Times New Roman"/>
                <w:b/>
                <w:color w:val="000000"/>
                <w:lang w:eastAsia="cs-CZ"/>
              </w:rPr>
              <w:t>právnickými osobami</w:t>
            </w:r>
            <w:r w:rsidRPr="0043215C">
              <w:rPr>
                <w:rFonts w:eastAsia="Times New Roman"/>
                <w:b/>
                <w:color w:val="000000"/>
                <w:lang w:eastAsia="cs-CZ"/>
              </w:rPr>
              <w:t xml:space="preserve"> (relevantní k projektu)</w:t>
            </w:r>
          </w:p>
        </w:tc>
        <w:tc>
          <w:tcPr>
            <w:tcW w:w="6240" w:type="dxa"/>
            <w:vMerge w:val="restart"/>
            <w:vAlign w:val="center"/>
            <w:hideMark/>
          </w:tcPr>
          <w:p w14:paraId="361CD780" w14:textId="77777777" w:rsidR="00F16955" w:rsidRPr="0043215C" w:rsidRDefault="00F16955" w:rsidP="00B27B2E">
            <w:pPr>
              <w:spacing w:after="0" w:line="240" w:lineRule="auto"/>
              <w:rPr>
                <w:rFonts w:eastAsia="Times New Roman"/>
                <w:color w:val="000000"/>
                <w:sz w:val="18"/>
                <w:szCs w:val="18"/>
                <w:lang w:eastAsia="cs-CZ"/>
              </w:rPr>
            </w:pPr>
            <w:r w:rsidRPr="0043215C">
              <w:rPr>
                <w:rFonts w:eastAsia="Times New Roman"/>
                <w:color w:val="000000"/>
                <w:sz w:val="18"/>
                <w:szCs w:val="18"/>
                <w:lang w:eastAsia="cs-CZ"/>
              </w:rPr>
              <w:t> </w:t>
            </w:r>
          </w:p>
        </w:tc>
      </w:tr>
      <w:tr w:rsidR="00F16955" w:rsidRPr="0043215C" w14:paraId="7175FB02" w14:textId="77777777" w:rsidTr="00F42EEC">
        <w:trPr>
          <w:trHeight w:val="509"/>
        </w:trPr>
        <w:tc>
          <w:tcPr>
            <w:tcW w:w="2560" w:type="dxa"/>
            <w:vMerge/>
            <w:shd w:val="clear" w:color="auto" w:fill="DEEAF6"/>
            <w:vAlign w:val="center"/>
            <w:hideMark/>
          </w:tcPr>
          <w:p w14:paraId="688E83CA" w14:textId="77777777" w:rsidR="00F16955" w:rsidRPr="0043215C" w:rsidRDefault="00F16955" w:rsidP="00B27B2E">
            <w:pPr>
              <w:spacing w:after="0" w:line="240" w:lineRule="auto"/>
              <w:rPr>
                <w:rFonts w:ascii="Times New Roman" w:eastAsia="Times New Roman" w:hAnsi="Times New Roman"/>
                <w:b/>
                <w:bCs/>
                <w:color w:val="000000"/>
                <w:sz w:val="18"/>
                <w:szCs w:val="18"/>
                <w:lang w:eastAsia="cs-CZ"/>
              </w:rPr>
            </w:pPr>
          </w:p>
        </w:tc>
        <w:tc>
          <w:tcPr>
            <w:tcW w:w="6240" w:type="dxa"/>
            <w:vMerge/>
            <w:vAlign w:val="center"/>
            <w:hideMark/>
          </w:tcPr>
          <w:p w14:paraId="3E62DAF0" w14:textId="77777777" w:rsidR="00F16955" w:rsidRPr="0043215C" w:rsidRDefault="00F16955" w:rsidP="00B27B2E">
            <w:pPr>
              <w:spacing w:after="0" w:line="240" w:lineRule="auto"/>
              <w:rPr>
                <w:rFonts w:ascii="Times New Roman" w:eastAsia="Times New Roman" w:hAnsi="Times New Roman"/>
                <w:color w:val="000000"/>
                <w:sz w:val="18"/>
                <w:szCs w:val="18"/>
                <w:lang w:eastAsia="cs-CZ"/>
              </w:rPr>
            </w:pPr>
          </w:p>
        </w:tc>
      </w:tr>
      <w:tr w:rsidR="00F16955" w:rsidRPr="0043215C" w14:paraId="31BB1CEA" w14:textId="77777777" w:rsidTr="00F42EEC">
        <w:trPr>
          <w:trHeight w:val="509"/>
        </w:trPr>
        <w:tc>
          <w:tcPr>
            <w:tcW w:w="2560" w:type="dxa"/>
            <w:vMerge/>
            <w:shd w:val="clear" w:color="auto" w:fill="DEEAF6"/>
            <w:vAlign w:val="center"/>
            <w:hideMark/>
          </w:tcPr>
          <w:p w14:paraId="562B630D" w14:textId="77777777" w:rsidR="00F16955" w:rsidRPr="0043215C" w:rsidRDefault="00F16955" w:rsidP="00B27B2E">
            <w:pPr>
              <w:spacing w:after="0" w:line="240" w:lineRule="auto"/>
              <w:rPr>
                <w:rFonts w:ascii="Times New Roman" w:eastAsia="Times New Roman" w:hAnsi="Times New Roman"/>
                <w:b/>
                <w:bCs/>
                <w:color w:val="000000"/>
                <w:sz w:val="18"/>
                <w:szCs w:val="18"/>
                <w:lang w:eastAsia="cs-CZ"/>
              </w:rPr>
            </w:pPr>
          </w:p>
        </w:tc>
        <w:tc>
          <w:tcPr>
            <w:tcW w:w="6240" w:type="dxa"/>
            <w:vMerge/>
            <w:vAlign w:val="center"/>
            <w:hideMark/>
          </w:tcPr>
          <w:p w14:paraId="5983D625" w14:textId="77777777" w:rsidR="00F16955" w:rsidRPr="0043215C" w:rsidRDefault="00F16955" w:rsidP="00B27B2E">
            <w:pPr>
              <w:spacing w:after="0" w:line="240" w:lineRule="auto"/>
              <w:rPr>
                <w:rFonts w:ascii="Times New Roman" w:eastAsia="Times New Roman" w:hAnsi="Times New Roman"/>
                <w:color w:val="000000"/>
                <w:sz w:val="18"/>
                <w:szCs w:val="18"/>
                <w:lang w:eastAsia="cs-CZ"/>
              </w:rPr>
            </w:pPr>
          </w:p>
        </w:tc>
      </w:tr>
    </w:tbl>
    <w:p w14:paraId="7250FDD1" w14:textId="77777777" w:rsidR="00F16955" w:rsidRDefault="00F16955" w:rsidP="00BF319F">
      <w:pPr>
        <w:spacing w:after="0" w:line="240" w:lineRule="auto"/>
      </w:pPr>
    </w:p>
    <w:sectPr w:rsidR="00F16955" w:rsidSect="00F42EEC">
      <w:headerReference w:type="default" r:id="rId8"/>
      <w:footerReference w:type="default" r:id="rId9"/>
      <w:headerReference w:type="first" r:id="rId10"/>
      <w:pgSz w:w="11907" w:h="16839" w:code="9"/>
      <w:pgMar w:top="1276" w:right="1134" w:bottom="1418" w:left="1134" w:header="709" w:footer="709" w:gutter="0"/>
      <w:pgNumType w:fmt="numberInDash"/>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E89CE" w14:textId="77777777" w:rsidR="00973C97" w:rsidRDefault="00973C97" w:rsidP="00423EE8">
      <w:pPr>
        <w:spacing w:after="0" w:line="240" w:lineRule="auto"/>
      </w:pPr>
      <w:r>
        <w:separator/>
      </w:r>
    </w:p>
    <w:p w14:paraId="1BB95AB0" w14:textId="77777777" w:rsidR="00973C97" w:rsidRDefault="00973C97"/>
  </w:endnote>
  <w:endnote w:type="continuationSeparator" w:id="0">
    <w:p w14:paraId="06E0C7C5" w14:textId="77777777" w:rsidR="00973C97" w:rsidRDefault="00973C97" w:rsidP="00423EE8">
      <w:pPr>
        <w:spacing w:after="0" w:line="240" w:lineRule="auto"/>
      </w:pPr>
      <w:r>
        <w:continuationSeparator/>
      </w:r>
    </w:p>
    <w:p w14:paraId="785C8949" w14:textId="77777777" w:rsidR="00973C97" w:rsidRDefault="00973C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269EF" w14:textId="6E43A585" w:rsidR="000C1A1D" w:rsidRDefault="006374DA">
    <w:pPr>
      <w:pStyle w:val="Zpat"/>
      <w:jc w:val="center"/>
    </w:pPr>
    <w:r w:rsidRPr="006374DA">
      <w:rPr>
        <w:sz w:val="20"/>
        <w:szCs w:val="20"/>
      </w:rPr>
      <w:t xml:space="preserve">Stránka </w:t>
    </w:r>
    <w:r w:rsidRPr="006374DA">
      <w:rPr>
        <w:sz w:val="20"/>
        <w:szCs w:val="20"/>
      </w:rPr>
      <w:fldChar w:fldCharType="begin"/>
    </w:r>
    <w:r w:rsidRPr="006374DA">
      <w:rPr>
        <w:sz w:val="20"/>
        <w:szCs w:val="20"/>
      </w:rPr>
      <w:instrText>PAGE  \* Arabic  \* MERGEFORMAT</w:instrText>
    </w:r>
    <w:r w:rsidRPr="006374DA">
      <w:rPr>
        <w:sz w:val="20"/>
        <w:szCs w:val="20"/>
      </w:rPr>
      <w:fldChar w:fldCharType="separate"/>
    </w:r>
    <w:r w:rsidRPr="006374DA">
      <w:rPr>
        <w:sz w:val="20"/>
        <w:szCs w:val="20"/>
      </w:rPr>
      <w:t>1</w:t>
    </w:r>
    <w:r w:rsidRPr="006374DA">
      <w:rPr>
        <w:sz w:val="20"/>
        <w:szCs w:val="20"/>
      </w:rPr>
      <w:fldChar w:fldCharType="end"/>
    </w:r>
    <w:r w:rsidRPr="006374DA">
      <w:rPr>
        <w:sz w:val="20"/>
        <w:szCs w:val="20"/>
      </w:rPr>
      <w:t xml:space="preserve"> z </w:t>
    </w:r>
    <w:r w:rsidRPr="006374DA">
      <w:rPr>
        <w:sz w:val="20"/>
        <w:szCs w:val="20"/>
      </w:rPr>
      <w:fldChar w:fldCharType="begin"/>
    </w:r>
    <w:r w:rsidRPr="006374DA">
      <w:rPr>
        <w:sz w:val="20"/>
        <w:szCs w:val="20"/>
      </w:rPr>
      <w:instrText>NUMPAGES  \* Arabic  \* MERGEFORMAT</w:instrText>
    </w:r>
    <w:r w:rsidRPr="006374DA">
      <w:rPr>
        <w:sz w:val="20"/>
        <w:szCs w:val="20"/>
      </w:rPr>
      <w:fldChar w:fldCharType="separate"/>
    </w:r>
    <w:r w:rsidRPr="006374DA">
      <w:rPr>
        <w:sz w:val="20"/>
        <w:szCs w:val="20"/>
      </w:rPr>
      <w:t>2</w:t>
    </w:r>
    <w:r w:rsidRPr="006374DA">
      <w:rPr>
        <w:sz w:val="20"/>
        <w:szCs w:val="20"/>
      </w:rPr>
      <w:fldChar w:fldCharType="end"/>
    </w:r>
  </w:p>
  <w:p w14:paraId="40D6FE1E" w14:textId="77777777" w:rsidR="000C1A1D" w:rsidRDefault="000C1A1D">
    <w:pPr>
      <w:pStyle w:val="Zpat"/>
    </w:pPr>
  </w:p>
  <w:p w14:paraId="12DFAE53" w14:textId="77777777" w:rsidR="000C1A1D" w:rsidRDefault="000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62F7F" w14:textId="77777777" w:rsidR="00973C97" w:rsidRDefault="00973C97" w:rsidP="00423EE8">
      <w:pPr>
        <w:spacing w:after="0" w:line="240" w:lineRule="auto"/>
      </w:pPr>
      <w:r>
        <w:separator/>
      </w:r>
    </w:p>
    <w:p w14:paraId="3778F7E6" w14:textId="77777777" w:rsidR="00973C97" w:rsidRDefault="00973C97"/>
  </w:footnote>
  <w:footnote w:type="continuationSeparator" w:id="0">
    <w:p w14:paraId="25E998E7" w14:textId="77777777" w:rsidR="00973C97" w:rsidRDefault="00973C97" w:rsidP="00423EE8">
      <w:pPr>
        <w:spacing w:after="0" w:line="240" w:lineRule="auto"/>
      </w:pPr>
      <w:r>
        <w:continuationSeparator/>
      </w:r>
    </w:p>
    <w:p w14:paraId="0D9B8C65" w14:textId="77777777" w:rsidR="00973C97" w:rsidRDefault="00973C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9109" w14:textId="77777777" w:rsidR="000C1A1D" w:rsidRDefault="000C1A1D">
    <w:r>
      <w:tab/>
    </w:r>
    <w:r>
      <w:tab/>
    </w:r>
    <w:r>
      <w:tab/>
    </w:r>
    <w:r>
      <w:tab/>
    </w:r>
    <w:r>
      <w:tab/>
    </w:r>
    <w:r>
      <w:tab/>
    </w:r>
    <w:r>
      <w:tab/>
    </w:r>
    <w:r>
      <w:tab/>
    </w:r>
    <w:r>
      <w:tab/>
    </w: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1EEC0" w14:textId="75160095" w:rsidR="0020274E" w:rsidRPr="00805DC4" w:rsidRDefault="0020274E" w:rsidP="00E132A4">
    <w:pPr>
      <w:pStyle w:val="Zhlav"/>
      <w:jc w:val="cent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420"/>
        </w:tabs>
        <w:ind w:left="420" w:hanging="360"/>
      </w:pPr>
      <w:rPr>
        <w:rFonts w:ascii="Symbol" w:hAnsi="Symbol"/>
      </w:rPr>
    </w:lvl>
  </w:abstractNum>
  <w:abstractNum w:abstractNumId="1" w15:restartNumberingAfterBreak="0">
    <w:nsid w:val="00000009"/>
    <w:multiLevelType w:val="singleLevel"/>
    <w:tmpl w:val="00000009"/>
    <w:name w:val="WW8Num15"/>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F"/>
    <w:multiLevelType w:val="singleLevel"/>
    <w:tmpl w:val="0000000F"/>
    <w:name w:val="WW8Num26"/>
    <w:lvl w:ilvl="0">
      <w:start w:val="1"/>
      <w:numFmt w:val="bullet"/>
      <w:lvlText w:val=""/>
      <w:lvlJc w:val="left"/>
      <w:pPr>
        <w:tabs>
          <w:tab w:val="num" w:pos="360"/>
        </w:tabs>
        <w:ind w:left="360" w:hanging="360"/>
      </w:pPr>
      <w:rPr>
        <w:rFonts w:ascii="Symbol" w:hAnsi="Symbol"/>
      </w:rPr>
    </w:lvl>
  </w:abstractNum>
  <w:abstractNum w:abstractNumId="4" w15:restartNumberingAfterBreak="0">
    <w:nsid w:val="00000014"/>
    <w:multiLevelType w:val="singleLevel"/>
    <w:tmpl w:val="00000014"/>
    <w:name w:val="WW8Num31"/>
    <w:lvl w:ilvl="0">
      <w:start w:val="1"/>
      <w:numFmt w:val="bullet"/>
      <w:lvlText w:val=""/>
      <w:lvlJc w:val="left"/>
      <w:pPr>
        <w:tabs>
          <w:tab w:val="num" w:pos="360"/>
        </w:tabs>
        <w:ind w:left="360" w:hanging="360"/>
      </w:pPr>
      <w:rPr>
        <w:rFonts w:ascii="Symbol" w:hAnsi="Symbol"/>
      </w:rPr>
    </w:lvl>
  </w:abstractNum>
  <w:abstractNum w:abstractNumId="5" w15:restartNumberingAfterBreak="0">
    <w:nsid w:val="01A2641C"/>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9F65E8"/>
    <w:multiLevelType w:val="hybridMultilevel"/>
    <w:tmpl w:val="A9549BA6"/>
    <w:lvl w:ilvl="0" w:tplc="04050001">
      <w:start w:val="1"/>
      <w:numFmt w:val="bullet"/>
      <w:lvlText w:val=""/>
      <w:lvlJc w:val="left"/>
      <w:pPr>
        <w:ind w:left="1713" w:hanging="360"/>
      </w:pPr>
      <w:rPr>
        <w:rFonts w:ascii="Symbol" w:hAnsi="Symbol" w:hint="default"/>
      </w:rPr>
    </w:lvl>
    <w:lvl w:ilvl="1" w:tplc="04050003" w:tentative="1">
      <w:start w:val="1"/>
      <w:numFmt w:val="bullet"/>
      <w:lvlText w:val="o"/>
      <w:lvlJc w:val="left"/>
      <w:pPr>
        <w:ind w:left="2433" w:hanging="360"/>
      </w:pPr>
      <w:rPr>
        <w:rFonts w:ascii="Courier New" w:hAnsi="Courier New" w:cs="Courier New" w:hint="default"/>
      </w:rPr>
    </w:lvl>
    <w:lvl w:ilvl="2" w:tplc="04050005" w:tentative="1">
      <w:start w:val="1"/>
      <w:numFmt w:val="bullet"/>
      <w:lvlText w:val=""/>
      <w:lvlJc w:val="left"/>
      <w:pPr>
        <w:ind w:left="3153" w:hanging="360"/>
      </w:pPr>
      <w:rPr>
        <w:rFonts w:ascii="Wingdings" w:hAnsi="Wingdings" w:hint="default"/>
      </w:rPr>
    </w:lvl>
    <w:lvl w:ilvl="3" w:tplc="04050001" w:tentative="1">
      <w:start w:val="1"/>
      <w:numFmt w:val="bullet"/>
      <w:lvlText w:val=""/>
      <w:lvlJc w:val="left"/>
      <w:pPr>
        <w:ind w:left="3873" w:hanging="360"/>
      </w:pPr>
      <w:rPr>
        <w:rFonts w:ascii="Symbol" w:hAnsi="Symbol" w:hint="default"/>
      </w:rPr>
    </w:lvl>
    <w:lvl w:ilvl="4" w:tplc="04050003" w:tentative="1">
      <w:start w:val="1"/>
      <w:numFmt w:val="bullet"/>
      <w:lvlText w:val="o"/>
      <w:lvlJc w:val="left"/>
      <w:pPr>
        <w:ind w:left="4593" w:hanging="360"/>
      </w:pPr>
      <w:rPr>
        <w:rFonts w:ascii="Courier New" w:hAnsi="Courier New" w:cs="Courier New" w:hint="default"/>
      </w:rPr>
    </w:lvl>
    <w:lvl w:ilvl="5" w:tplc="04050005" w:tentative="1">
      <w:start w:val="1"/>
      <w:numFmt w:val="bullet"/>
      <w:lvlText w:val=""/>
      <w:lvlJc w:val="left"/>
      <w:pPr>
        <w:ind w:left="5313" w:hanging="360"/>
      </w:pPr>
      <w:rPr>
        <w:rFonts w:ascii="Wingdings" w:hAnsi="Wingdings" w:hint="default"/>
      </w:rPr>
    </w:lvl>
    <w:lvl w:ilvl="6" w:tplc="04050001" w:tentative="1">
      <w:start w:val="1"/>
      <w:numFmt w:val="bullet"/>
      <w:lvlText w:val=""/>
      <w:lvlJc w:val="left"/>
      <w:pPr>
        <w:ind w:left="6033" w:hanging="360"/>
      </w:pPr>
      <w:rPr>
        <w:rFonts w:ascii="Symbol" w:hAnsi="Symbol" w:hint="default"/>
      </w:rPr>
    </w:lvl>
    <w:lvl w:ilvl="7" w:tplc="04050003" w:tentative="1">
      <w:start w:val="1"/>
      <w:numFmt w:val="bullet"/>
      <w:lvlText w:val="o"/>
      <w:lvlJc w:val="left"/>
      <w:pPr>
        <w:ind w:left="6753" w:hanging="360"/>
      </w:pPr>
      <w:rPr>
        <w:rFonts w:ascii="Courier New" w:hAnsi="Courier New" w:cs="Courier New" w:hint="default"/>
      </w:rPr>
    </w:lvl>
    <w:lvl w:ilvl="8" w:tplc="04050005" w:tentative="1">
      <w:start w:val="1"/>
      <w:numFmt w:val="bullet"/>
      <w:lvlText w:val=""/>
      <w:lvlJc w:val="left"/>
      <w:pPr>
        <w:ind w:left="7473" w:hanging="360"/>
      </w:pPr>
      <w:rPr>
        <w:rFonts w:ascii="Wingdings" w:hAnsi="Wingdings" w:hint="default"/>
      </w:rPr>
    </w:lvl>
  </w:abstractNum>
  <w:abstractNum w:abstractNumId="7" w15:restartNumberingAfterBreak="0">
    <w:nsid w:val="05B64A04"/>
    <w:multiLevelType w:val="multilevel"/>
    <w:tmpl w:val="7DE6872C"/>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97326F5"/>
    <w:multiLevelType w:val="hybridMultilevel"/>
    <w:tmpl w:val="AE1636B0"/>
    <w:lvl w:ilvl="0" w:tplc="7F847A1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 w15:restartNumberingAfterBreak="0">
    <w:nsid w:val="0BC24806"/>
    <w:multiLevelType w:val="hybridMultilevel"/>
    <w:tmpl w:val="B6E2822A"/>
    <w:lvl w:ilvl="0" w:tplc="1CD2F716">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10" w15:restartNumberingAfterBreak="0">
    <w:nsid w:val="0D1D4099"/>
    <w:multiLevelType w:val="hybridMultilevel"/>
    <w:tmpl w:val="DCAC3BC4"/>
    <w:lvl w:ilvl="0" w:tplc="2E4ED79A">
      <w:start w:val="1"/>
      <w:numFmt w:val="bullet"/>
      <w:lvlText w:val="-"/>
      <w:lvlJc w:val="left"/>
      <w:pPr>
        <w:ind w:left="789" w:hanging="360"/>
      </w:pPr>
      <w:rPr>
        <w:rFonts w:ascii="Calibri" w:eastAsia="Calibri" w:hAnsi="Calibri" w:cs="Times New Roman" w:hint="default"/>
      </w:rPr>
    </w:lvl>
    <w:lvl w:ilvl="1" w:tplc="04050003" w:tentative="1">
      <w:start w:val="1"/>
      <w:numFmt w:val="bullet"/>
      <w:lvlText w:val="o"/>
      <w:lvlJc w:val="left"/>
      <w:pPr>
        <w:ind w:left="1509" w:hanging="360"/>
      </w:pPr>
      <w:rPr>
        <w:rFonts w:ascii="Courier New" w:hAnsi="Courier New" w:cs="Courier New" w:hint="default"/>
      </w:rPr>
    </w:lvl>
    <w:lvl w:ilvl="2" w:tplc="04050005" w:tentative="1">
      <w:start w:val="1"/>
      <w:numFmt w:val="bullet"/>
      <w:lvlText w:val=""/>
      <w:lvlJc w:val="left"/>
      <w:pPr>
        <w:ind w:left="2229" w:hanging="360"/>
      </w:pPr>
      <w:rPr>
        <w:rFonts w:ascii="Wingdings" w:hAnsi="Wingdings" w:hint="default"/>
      </w:rPr>
    </w:lvl>
    <w:lvl w:ilvl="3" w:tplc="04050001" w:tentative="1">
      <w:start w:val="1"/>
      <w:numFmt w:val="bullet"/>
      <w:lvlText w:val=""/>
      <w:lvlJc w:val="left"/>
      <w:pPr>
        <w:ind w:left="2949" w:hanging="360"/>
      </w:pPr>
      <w:rPr>
        <w:rFonts w:ascii="Symbol" w:hAnsi="Symbol" w:hint="default"/>
      </w:rPr>
    </w:lvl>
    <w:lvl w:ilvl="4" w:tplc="04050003" w:tentative="1">
      <w:start w:val="1"/>
      <w:numFmt w:val="bullet"/>
      <w:lvlText w:val="o"/>
      <w:lvlJc w:val="left"/>
      <w:pPr>
        <w:ind w:left="3669" w:hanging="360"/>
      </w:pPr>
      <w:rPr>
        <w:rFonts w:ascii="Courier New" w:hAnsi="Courier New" w:cs="Courier New" w:hint="default"/>
      </w:rPr>
    </w:lvl>
    <w:lvl w:ilvl="5" w:tplc="04050005" w:tentative="1">
      <w:start w:val="1"/>
      <w:numFmt w:val="bullet"/>
      <w:lvlText w:val=""/>
      <w:lvlJc w:val="left"/>
      <w:pPr>
        <w:ind w:left="4389" w:hanging="360"/>
      </w:pPr>
      <w:rPr>
        <w:rFonts w:ascii="Wingdings" w:hAnsi="Wingdings" w:hint="default"/>
      </w:rPr>
    </w:lvl>
    <w:lvl w:ilvl="6" w:tplc="04050001" w:tentative="1">
      <w:start w:val="1"/>
      <w:numFmt w:val="bullet"/>
      <w:lvlText w:val=""/>
      <w:lvlJc w:val="left"/>
      <w:pPr>
        <w:ind w:left="5109" w:hanging="360"/>
      </w:pPr>
      <w:rPr>
        <w:rFonts w:ascii="Symbol" w:hAnsi="Symbol" w:hint="default"/>
      </w:rPr>
    </w:lvl>
    <w:lvl w:ilvl="7" w:tplc="04050003" w:tentative="1">
      <w:start w:val="1"/>
      <w:numFmt w:val="bullet"/>
      <w:lvlText w:val="o"/>
      <w:lvlJc w:val="left"/>
      <w:pPr>
        <w:ind w:left="5829" w:hanging="360"/>
      </w:pPr>
      <w:rPr>
        <w:rFonts w:ascii="Courier New" w:hAnsi="Courier New" w:cs="Courier New" w:hint="default"/>
      </w:rPr>
    </w:lvl>
    <w:lvl w:ilvl="8" w:tplc="04050005" w:tentative="1">
      <w:start w:val="1"/>
      <w:numFmt w:val="bullet"/>
      <w:lvlText w:val=""/>
      <w:lvlJc w:val="left"/>
      <w:pPr>
        <w:ind w:left="6549" w:hanging="360"/>
      </w:pPr>
      <w:rPr>
        <w:rFonts w:ascii="Wingdings" w:hAnsi="Wingdings" w:hint="default"/>
      </w:rPr>
    </w:lvl>
  </w:abstractNum>
  <w:abstractNum w:abstractNumId="11" w15:restartNumberingAfterBreak="0">
    <w:nsid w:val="14441CEF"/>
    <w:multiLevelType w:val="hybridMultilevel"/>
    <w:tmpl w:val="26F4D97E"/>
    <w:lvl w:ilvl="0" w:tplc="5E72C200">
      <w:start w:val="1"/>
      <w:numFmt w:val="decimal"/>
      <w:lvlText w:val="%1)"/>
      <w:lvlJc w:val="left"/>
      <w:pPr>
        <w:ind w:left="720" w:hanging="360"/>
      </w:pPr>
      <w:rPr>
        <w:rFonts w:ascii="Calibri" w:eastAsia="Calibri" w:hAnsi="Calibri" w:cs="Times New Roman"/>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2" w15:restartNumberingAfterBreak="0">
    <w:nsid w:val="26012EEB"/>
    <w:multiLevelType w:val="hybridMultilevel"/>
    <w:tmpl w:val="7930C51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6166464"/>
    <w:multiLevelType w:val="hybridMultilevel"/>
    <w:tmpl w:val="40D20648"/>
    <w:lvl w:ilvl="0" w:tplc="AA0C0000">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4" w15:restartNumberingAfterBreak="0">
    <w:nsid w:val="2A9264DC"/>
    <w:multiLevelType w:val="hybridMultilevel"/>
    <w:tmpl w:val="265A8F6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37C4F70"/>
    <w:multiLevelType w:val="hybridMultilevel"/>
    <w:tmpl w:val="B84266C8"/>
    <w:lvl w:ilvl="0" w:tplc="9F88A522">
      <w:start w:val="1"/>
      <w:numFmt w:val="lowerLetter"/>
      <w:lvlText w:val="%1)"/>
      <w:lvlJc w:val="left"/>
      <w:pPr>
        <w:ind w:left="720" w:hanging="360"/>
      </w:pPr>
      <w:rPr>
        <w:rFonts w:ascii="Calibri" w:eastAsia="Times New Roman" w:hAnsi="Calibri" w:cs="Times New Roman"/>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6371600"/>
    <w:multiLevelType w:val="hybridMultilevel"/>
    <w:tmpl w:val="BFF0E026"/>
    <w:lvl w:ilvl="0" w:tplc="04050017">
      <w:start w:val="1"/>
      <w:numFmt w:val="lowerLetter"/>
      <w:lvlText w:val="%1)"/>
      <w:lvlJc w:val="left"/>
      <w:pPr>
        <w:ind w:left="1074" w:hanging="360"/>
      </w:pPr>
      <w:rPr>
        <w:rFonts w:hint="default"/>
        <w:b w:val="0"/>
      </w:rPr>
    </w:lvl>
    <w:lvl w:ilvl="1" w:tplc="04050019" w:tentative="1">
      <w:start w:val="1"/>
      <w:numFmt w:val="lowerLetter"/>
      <w:lvlText w:val="%2."/>
      <w:lvlJc w:val="left"/>
      <w:pPr>
        <w:ind w:left="1794" w:hanging="360"/>
      </w:pPr>
    </w:lvl>
    <w:lvl w:ilvl="2" w:tplc="0405001B" w:tentative="1">
      <w:start w:val="1"/>
      <w:numFmt w:val="lowerRoman"/>
      <w:lvlText w:val="%3."/>
      <w:lvlJc w:val="right"/>
      <w:pPr>
        <w:ind w:left="2514" w:hanging="180"/>
      </w:pPr>
    </w:lvl>
    <w:lvl w:ilvl="3" w:tplc="0405000F" w:tentative="1">
      <w:start w:val="1"/>
      <w:numFmt w:val="decimal"/>
      <w:lvlText w:val="%4."/>
      <w:lvlJc w:val="left"/>
      <w:pPr>
        <w:ind w:left="3234" w:hanging="360"/>
      </w:pPr>
    </w:lvl>
    <w:lvl w:ilvl="4" w:tplc="04050019" w:tentative="1">
      <w:start w:val="1"/>
      <w:numFmt w:val="lowerLetter"/>
      <w:lvlText w:val="%5."/>
      <w:lvlJc w:val="left"/>
      <w:pPr>
        <w:ind w:left="3954" w:hanging="360"/>
      </w:pPr>
    </w:lvl>
    <w:lvl w:ilvl="5" w:tplc="0405001B" w:tentative="1">
      <w:start w:val="1"/>
      <w:numFmt w:val="lowerRoman"/>
      <w:lvlText w:val="%6."/>
      <w:lvlJc w:val="right"/>
      <w:pPr>
        <w:ind w:left="4674" w:hanging="180"/>
      </w:pPr>
    </w:lvl>
    <w:lvl w:ilvl="6" w:tplc="0405000F" w:tentative="1">
      <w:start w:val="1"/>
      <w:numFmt w:val="decimal"/>
      <w:lvlText w:val="%7."/>
      <w:lvlJc w:val="left"/>
      <w:pPr>
        <w:ind w:left="5394" w:hanging="360"/>
      </w:pPr>
    </w:lvl>
    <w:lvl w:ilvl="7" w:tplc="04050019" w:tentative="1">
      <w:start w:val="1"/>
      <w:numFmt w:val="lowerLetter"/>
      <w:lvlText w:val="%8."/>
      <w:lvlJc w:val="left"/>
      <w:pPr>
        <w:ind w:left="6114" w:hanging="360"/>
      </w:pPr>
    </w:lvl>
    <w:lvl w:ilvl="8" w:tplc="0405001B" w:tentative="1">
      <w:start w:val="1"/>
      <w:numFmt w:val="lowerRoman"/>
      <w:lvlText w:val="%9."/>
      <w:lvlJc w:val="right"/>
      <w:pPr>
        <w:ind w:left="6834" w:hanging="180"/>
      </w:pPr>
    </w:lvl>
  </w:abstractNum>
  <w:abstractNum w:abstractNumId="17" w15:restartNumberingAfterBreak="0">
    <w:nsid w:val="37766EE0"/>
    <w:multiLevelType w:val="multilevel"/>
    <w:tmpl w:val="B1FA45E0"/>
    <w:lvl w:ilvl="0">
      <w:start w:val="1"/>
      <w:numFmt w:val="decimal"/>
      <w:pStyle w:val="Nadpis1"/>
      <w:lvlText w:val="%1."/>
      <w:lvlJc w:val="left"/>
      <w:pPr>
        <w:ind w:left="4188" w:hanging="360"/>
      </w:pPr>
      <w:rPr>
        <w:rFonts w:hint="default"/>
        <w:sz w:val="28"/>
        <w:szCs w:val="28"/>
      </w:rPr>
    </w:lvl>
    <w:lvl w:ilvl="1">
      <w:start w:val="1"/>
      <w:numFmt w:val="decimal"/>
      <w:pStyle w:val="Nadpis2"/>
      <w:lvlText w:val="%1.%2"/>
      <w:lvlJc w:val="left"/>
      <w:pPr>
        <w:ind w:left="576" w:hanging="576"/>
      </w:pPr>
      <w:rPr>
        <w:rFonts w:hint="default"/>
        <w:b w:val="0"/>
        <w:i w:val="0"/>
        <w:sz w:val="22"/>
        <w:szCs w:val="22"/>
      </w:rPr>
    </w:lvl>
    <w:lvl w:ilvl="2">
      <w:start w:val="1"/>
      <w:numFmt w:val="decimal"/>
      <w:pStyle w:val="Nadpis3"/>
      <w:lvlText w:val="%1.%2.%3"/>
      <w:lvlJc w:val="left"/>
      <w:pPr>
        <w:ind w:left="6387" w:hanging="720"/>
      </w:pPr>
      <w:rPr>
        <w:rFonts w:hint="default"/>
        <w:i w:val="0"/>
      </w:rPr>
    </w:lvl>
    <w:lvl w:ilvl="3">
      <w:start w:val="1"/>
      <w:numFmt w:val="decimal"/>
      <w:pStyle w:val="Nadpis4"/>
      <w:lvlText w:val="%1.%2.%3.%4"/>
      <w:lvlJc w:val="left"/>
      <w:pPr>
        <w:ind w:left="2844" w:hanging="864"/>
      </w:pPr>
      <w:rPr>
        <w:rFonts w:hint="default"/>
      </w:rPr>
    </w:lvl>
    <w:lvl w:ilvl="4">
      <w:start w:val="1"/>
      <w:numFmt w:val="decimal"/>
      <w:pStyle w:val="Nadpis5"/>
      <w:lvlText w:val="%1.%2.%3.%4.%5"/>
      <w:lvlJc w:val="left"/>
      <w:pPr>
        <w:ind w:left="2988" w:hanging="1008"/>
      </w:pPr>
      <w:rPr>
        <w:rFonts w:hint="default"/>
      </w:rPr>
    </w:lvl>
    <w:lvl w:ilvl="5">
      <w:start w:val="1"/>
      <w:numFmt w:val="decimal"/>
      <w:pStyle w:val="Nadpis6"/>
      <w:lvlText w:val="%1.%2.%3.%4.%5.%6"/>
      <w:lvlJc w:val="left"/>
      <w:pPr>
        <w:ind w:left="3132" w:hanging="1152"/>
      </w:pPr>
      <w:rPr>
        <w:rFonts w:hint="default"/>
      </w:rPr>
    </w:lvl>
    <w:lvl w:ilvl="6">
      <w:start w:val="1"/>
      <w:numFmt w:val="decimal"/>
      <w:pStyle w:val="Nadpis7"/>
      <w:lvlText w:val="%1.%2.%3.%4.%5.%6.%7"/>
      <w:lvlJc w:val="left"/>
      <w:pPr>
        <w:ind w:left="3276" w:hanging="1296"/>
      </w:pPr>
      <w:rPr>
        <w:rFonts w:hint="default"/>
      </w:rPr>
    </w:lvl>
    <w:lvl w:ilvl="7">
      <w:start w:val="1"/>
      <w:numFmt w:val="decimal"/>
      <w:pStyle w:val="Nadpis8"/>
      <w:lvlText w:val="%1.%2.%3.%4.%5.%6.%7.%8"/>
      <w:lvlJc w:val="left"/>
      <w:pPr>
        <w:ind w:left="3420" w:hanging="1440"/>
      </w:pPr>
      <w:rPr>
        <w:rFonts w:hint="default"/>
      </w:rPr>
    </w:lvl>
    <w:lvl w:ilvl="8">
      <w:start w:val="1"/>
      <w:numFmt w:val="decimal"/>
      <w:pStyle w:val="Nadpis9"/>
      <w:lvlText w:val="%1.%2.%3.%4.%5.%6.%7.%8.%9"/>
      <w:lvlJc w:val="left"/>
      <w:pPr>
        <w:ind w:left="3564" w:hanging="1584"/>
      </w:pPr>
      <w:rPr>
        <w:rFonts w:hint="default"/>
      </w:rPr>
    </w:lvl>
  </w:abstractNum>
  <w:abstractNum w:abstractNumId="18" w15:restartNumberingAfterBreak="0">
    <w:nsid w:val="389442B2"/>
    <w:multiLevelType w:val="hybridMultilevel"/>
    <w:tmpl w:val="1EDC364C"/>
    <w:lvl w:ilvl="0" w:tplc="F05C983E">
      <w:start w:val="1"/>
      <w:numFmt w:val="decimal"/>
      <w:lvlText w:val="%1."/>
      <w:lvlJc w:val="left"/>
      <w:pPr>
        <w:ind w:left="2340" w:hanging="360"/>
      </w:pPr>
      <w:rPr>
        <w:rFonts w:hint="default"/>
      </w:rPr>
    </w:lvl>
    <w:lvl w:ilvl="1" w:tplc="04050019" w:tentative="1">
      <w:start w:val="1"/>
      <w:numFmt w:val="lowerLetter"/>
      <w:lvlText w:val="%2."/>
      <w:lvlJc w:val="left"/>
      <w:pPr>
        <w:ind w:left="3060" w:hanging="360"/>
      </w:pPr>
    </w:lvl>
    <w:lvl w:ilvl="2" w:tplc="0405001B" w:tentative="1">
      <w:start w:val="1"/>
      <w:numFmt w:val="lowerRoman"/>
      <w:lvlText w:val="%3."/>
      <w:lvlJc w:val="right"/>
      <w:pPr>
        <w:ind w:left="3780" w:hanging="180"/>
      </w:pPr>
    </w:lvl>
    <w:lvl w:ilvl="3" w:tplc="0405000F" w:tentative="1">
      <w:start w:val="1"/>
      <w:numFmt w:val="decimal"/>
      <w:lvlText w:val="%4."/>
      <w:lvlJc w:val="left"/>
      <w:pPr>
        <w:ind w:left="4500" w:hanging="360"/>
      </w:pPr>
    </w:lvl>
    <w:lvl w:ilvl="4" w:tplc="04050019" w:tentative="1">
      <w:start w:val="1"/>
      <w:numFmt w:val="lowerLetter"/>
      <w:lvlText w:val="%5."/>
      <w:lvlJc w:val="left"/>
      <w:pPr>
        <w:ind w:left="5220" w:hanging="360"/>
      </w:pPr>
    </w:lvl>
    <w:lvl w:ilvl="5" w:tplc="0405001B" w:tentative="1">
      <w:start w:val="1"/>
      <w:numFmt w:val="lowerRoman"/>
      <w:lvlText w:val="%6."/>
      <w:lvlJc w:val="right"/>
      <w:pPr>
        <w:ind w:left="5940" w:hanging="180"/>
      </w:pPr>
    </w:lvl>
    <w:lvl w:ilvl="6" w:tplc="0405000F" w:tentative="1">
      <w:start w:val="1"/>
      <w:numFmt w:val="decimal"/>
      <w:lvlText w:val="%7."/>
      <w:lvlJc w:val="left"/>
      <w:pPr>
        <w:ind w:left="6660" w:hanging="360"/>
      </w:pPr>
    </w:lvl>
    <w:lvl w:ilvl="7" w:tplc="04050019" w:tentative="1">
      <w:start w:val="1"/>
      <w:numFmt w:val="lowerLetter"/>
      <w:lvlText w:val="%8."/>
      <w:lvlJc w:val="left"/>
      <w:pPr>
        <w:ind w:left="7380" w:hanging="360"/>
      </w:pPr>
    </w:lvl>
    <w:lvl w:ilvl="8" w:tplc="0405001B" w:tentative="1">
      <w:start w:val="1"/>
      <w:numFmt w:val="lowerRoman"/>
      <w:lvlText w:val="%9."/>
      <w:lvlJc w:val="right"/>
      <w:pPr>
        <w:ind w:left="8100" w:hanging="180"/>
      </w:pPr>
    </w:lvl>
  </w:abstractNum>
  <w:abstractNum w:abstractNumId="19" w15:restartNumberingAfterBreak="0">
    <w:nsid w:val="38C21A92"/>
    <w:multiLevelType w:val="hybridMultilevel"/>
    <w:tmpl w:val="2A8486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A132C3F"/>
    <w:multiLevelType w:val="multilevel"/>
    <w:tmpl w:val="4EC2E2F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5D481F"/>
    <w:multiLevelType w:val="multilevel"/>
    <w:tmpl w:val="404C107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FF2727F"/>
    <w:multiLevelType w:val="hybridMultilevel"/>
    <w:tmpl w:val="7832A1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8407E9A"/>
    <w:multiLevelType w:val="hybridMultilevel"/>
    <w:tmpl w:val="FC120A5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88E3861"/>
    <w:multiLevelType w:val="hybridMultilevel"/>
    <w:tmpl w:val="5E78BAB2"/>
    <w:lvl w:ilvl="0" w:tplc="99D4EDB4">
      <w:start w:val="1"/>
      <w:numFmt w:val="upperRoman"/>
      <w:lvlText w:val="%1."/>
      <w:lvlJc w:val="left"/>
      <w:pPr>
        <w:ind w:left="2874" w:hanging="360"/>
      </w:pPr>
      <w:rPr>
        <w:rFonts w:hint="default"/>
      </w:rPr>
    </w:lvl>
    <w:lvl w:ilvl="1" w:tplc="04050019" w:tentative="1">
      <w:start w:val="1"/>
      <w:numFmt w:val="lowerLetter"/>
      <w:lvlText w:val="%2."/>
      <w:lvlJc w:val="left"/>
      <w:pPr>
        <w:ind w:left="3594" w:hanging="360"/>
      </w:pPr>
    </w:lvl>
    <w:lvl w:ilvl="2" w:tplc="0405001B" w:tentative="1">
      <w:start w:val="1"/>
      <w:numFmt w:val="lowerRoman"/>
      <w:lvlText w:val="%3."/>
      <w:lvlJc w:val="right"/>
      <w:pPr>
        <w:ind w:left="4314" w:hanging="180"/>
      </w:pPr>
    </w:lvl>
    <w:lvl w:ilvl="3" w:tplc="0405000F" w:tentative="1">
      <w:start w:val="1"/>
      <w:numFmt w:val="decimal"/>
      <w:lvlText w:val="%4."/>
      <w:lvlJc w:val="left"/>
      <w:pPr>
        <w:ind w:left="5034" w:hanging="360"/>
      </w:pPr>
    </w:lvl>
    <w:lvl w:ilvl="4" w:tplc="04050019" w:tentative="1">
      <w:start w:val="1"/>
      <w:numFmt w:val="lowerLetter"/>
      <w:lvlText w:val="%5."/>
      <w:lvlJc w:val="left"/>
      <w:pPr>
        <w:ind w:left="5754" w:hanging="360"/>
      </w:pPr>
    </w:lvl>
    <w:lvl w:ilvl="5" w:tplc="0405001B" w:tentative="1">
      <w:start w:val="1"/>
      <w:numFmt w:val="lowerRoman"/>
      <w:lvlText w:val="%6."/>
      <w:lvlJc w:val="right"/>
      <w:pPr>
        <w:ind w:left="6474" w:hanging="180"/>
      </w:pPr>
    </w:lvl>
    <w:lvl w:ilvl="6" w:tplc="0405000F" w:tentative="1">
      <w:start w:val="1"/>
      <w:numFmt w:val="decimal"/>
      <w:lvlText w:val="%7."/>
      <w:lvlJc w:val="left"/>
      <w:pPr>
        <w:ind w:left="7194" w:hanging="360"/>
      </w:pPr>
    </w:lvl>
    <w:lvl w:ilvl="7" w:tplc="04050019" w:tentative="1">
      <w:start w:val="1"/>
      <w:numFmt w:val="lowerLetter"/>
      <w:lvlText w:val="%8."/>
      <w:lvlJc w:val="left"/>
      <w:pPr>
        <w:ind w:left="7914" w:hanging="360"/>
      </w:pPr>
    </w:lvl>
    <w:lvl w:ilvl="8" w:tplc="0405001B" w:tentative="1">
      <w:start w:val="1"/>
      <w:numFmt w:val="lowerRoman"/>
      <w:lvlText w:val="%9."/>
      <w:lvlJc w:val="right"/>
      <w:pPr>
        <w:ind w:left="8634" w:hanging="180"/>
      </w:pPr>
    </w:lvl>
  </w:abstractNum>
  <w:abstractNum w:abstractNumId="25" w15:restartNumberingAfterBreak="0">
    <w:nsid w:val="4A4D42E9"/>
    <w:multiLevelType w:val="hybridMultilevel"/>
    <w:tmpl w:val="066EE2EA"/>
    <w:lvl w:ilvl="0" w:tplc="BA84D246">
      <w:start w:val="1"/>
      <w:numFmt w:val="lowerLetter"/>
      <w:pStyle w:val="pismenaodrazky"/>
      <w:lvlText w:val="%1)"/>
      <w:lvlJc w:val="left"/>
      <w:pPr>
        <w:ind w:left="1040" w:hanging="360"/>
      </w:pPr>
      <w:rPr>
        <w:b w:val="0"/>
        <w:bCs/>
        <w:i w:val="0"/>
        <w:iCs/>
      </w:rPr>
    </w:lvl>
    <w:lvl w:ilvl="1" w:tplc="04050019">
      <w:start w:val="1"/>
      <w:numFmt w:val="lowerLetter"/>
      <w:lvlText w:val="%2."/>
      <w:lvlJc w:val="left"/>
      <w:pPr>
        <w:ind w:left="1760" w:hanging="360"/>
      </w:pPr>
    </w:lvl>
    <w:lvl w:ilvl="2" w:tplc="0405001B" w:tentative="1">
      <w:start w:val="1"/>
      <w:numFmt w:val="lowerRoman"/>
      <w:lvlText w:val="%3."/>
      <w:lvlJc w:val="right"/>
      <w:pPr>
        <w:ind w:left="2480" w:hanging="180"/>
      </w:pPr>
    </w:lvl>
    <w:lvl w:ilvl="3" w:tplc="0405000F" w:tentative="1">
      <w:start w:val="1"/>
      <w:numFmt w:val="decimal"/>
      <w:lvlText w:val="%4."/>
      <w:lvlJc w:val="left"/>
      <w:pPr>
        <w:ind w:left="3200" w:hanging="360"/>
      </w:pPr>
    </w:lvl>
    <w:lvl w:ilvl="4" w:tplc="04050019" w:tentative="1">
      <w:start w:val="1"/>
      <w:numFmt w:val="lowerLetter"/>
      <w:lvlText w:val="%5."/>
      <w:lvlJc w:val="left"/>
      <w:pPr>
        <w:ind w:left="3920" w:hanging="360"/>
      </w:pPr>
    </w:lvl>
    <w:lvl w:ilvl="5" w:tplc="0405001B" w:tentative="1">
      <w:start w:val="1"/>
      <w:numFmt w:val="lowerRoman"/>
      <w:lvlText w:val="%6."/>
      <w:lvlJc w:val="right"/>
      <w:pPr>
        <w:ind w:left="4640" w:hanging="180"/>
      </w:pPr>
    </w:lvl>
    <w:lvl w:ilvl="6" w:tplc="0405000F" w:tentative="1">
      <w:start w:val="1"/>
      <w:numFmt w:val="decimal"/>
      <w:lvlText w:val="%7."/>
      <w:lvlJc w:val="left"/>
      <w:pPr>
        <w:ind w:left="5360" w:hanging="360"/>
      </w:pPr>
    </w:lvl>
    <w:lvl w:ilvl="7" w:tplc="04050019" w:tentative="1">
      <w:start w:val="1"/>
      <w:numFmt w:val="lowerLetter"/>
      <w:lvlText w:val="%8."/>
      <w:lvlJc w:val="left"/>
      <w:pPr>
        <w:ind w:left="6080" w:hanging="360"/>
      </w:pPr>
    </w:lvl>
    <w:lvl w:ilvl="8" w:tplc="0405001B" w:tentative="1">
      <w:start w:val="1"/>
      <w:numFmt w:val="lowerRoman"/>
      <w:lvlText w:val="%9."/>
      <w:lvlJc w:val="right"/>
      <w:pPr>
        <w:ind w:left="6800" w:hanging="180"/>
      </w:pPr>
    </w:lvl>
  </w:abstractNum>
  <w:abstractNum w:abstractNumId="26" w15:restartNumberingAfterBreak="0">
    <w:nsid w:val="50581725"/>
    <w:multiLevelType w:val="hybridMultilevel"/>
    <w:tmpl w:val="2A92ABCA"/>
    <w:lvl w:ilvl="0" w:tplc="04050017">
      <w:start w:val="1"/>
      <w:numFmt w:val="lowerLetter"/>
      <w:lvlText w:val="%1)"/>
      <w:lvlJc w:val="left"/>
      <w:pPr>
        <w:ind w:left="1429" w:hanging="360"/>
      </w:pPr>
      <w:rPr>
        <w:rFonts w:hint="default"/>
        <w:b w:val="0"/>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7" w15:restartNumberingAfterBreak="0">
    <w:nsid w:val="52E31687"/>
    <w:multiLevelType w:val="hybridMultilevel"/>
    <w:tmpl w:val="659EDC0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57C55F8E"/>
    <w:multiLevelType w:val="multilevel"/>
    <w:tmpl w:val="2C507DA4"/>
    <w:lvl w:ilvl="0">
      <w:start w:val="1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CB378E4"/>
    <w:multiLevelType w:val="hybridMultilevel"/>
    <w:tmpl w:val="6D5A76B2"/>
    <w:lvl w:ilvl="0" w:tplc="0FA2311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0" w15:restartNumberingAfterBreak="0">
    <w:nsid w:val="5E2C10BD"/>
    <w:multiLevelType w:val="hybridMultilevel"/>
    <w:tmpl w:val="A6A0F236"/>
    <w:lvl w:ilvl="0" w:tplc="E67241EE">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31" w15:restartNumberingAfterBreak="0">
    <w:nsid w:val="5F62098F"/>
    <w:multiLevelType w:val="hybridMultilevel"/>
    <w:tmpl w:val="CF9AF62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0E74346"/>
    <w:multiLevelType w:val="hybridMultilevel"/>
    <w:tmpl w:val="D98C7B8A"/>
    <w:lvl w:ilvl="0" w:tplc="313ADA06">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3" w15:restartNumberingAfterBreak="0">
    <w:nsid w:val="613E4D03"/>
    <w:multiLevelType w:val="hybridMultilevel"/>
    <w:tmpl w:val="7DAE0BD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3632668"/>
    <w:multiLevelType w:val="hybridMultilevel"/>
    <w:tmpl w:val="546E747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5" w15:restartNumberingAfterBreak="0">
    <w:nsid w:val="672E1246"/>
    <w:multiLevelType w:val="hybridMultilevel"/>
    <w:tmpl w:val="26E6C9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6AD95DC6"/>
    <w:multiLevelType w:val="multilevel"/>
    <w:tmpl w:val="A120F196"/>
    <w:lvl w:ilvl="0">
      <w:start w:val="10"/>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E8368C6"/>
    <w:multiLevelType w:val="hybridMultilevel"/>
    <w:tmpl w:val="36C0EFEC"/>
    <w:lvl w:ilvl="0" w:tplc="2654C9AA">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8" w15:restartNumberingAfterBreak="0">
    <w:nsid w:val="74263692"/>
    <w:multiLevelType w:val="hybridMultilevel"/>
    <w:tmpl w:val="73A6334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78CA1DCD"/>
    <w:multiLevelType w:val="hybridMultilevel"/>
    <w:tmpl w:val="7EDC569A"/>
    <w:lvl w:ilvl="0" w:tplc="6608A758">
      <w:start w:val="1"/>
      <w:numFmt w:val="lowerLetter"/>
      <w:lvlText w:val="%1)"/>
      <w:lvlJc w:val="left"/>
      <w:pPr>
        <w:ind w:left="1069" w:hanging="360"/>
      </w:pPr>
      <w:rPr>
        <w:rFonts w:cs="Times New Roman"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16cid:durableId="1134450621">
    <w:abstractNumId w:val="17"/>
  </w:num>
  <w:num w:numId="2" w16cid:durableId="780690353">
    <w:abstractNumId w:val="5"/>
  </w:num>
  <w:num w:numId="3" w16cid:durableId="1010914976">
    <w:abstractNumId w:val="38"/>
  </w:num>
  <w:num w:numId="4" w16cid:durableId="2114282053">
    <w:abstractNumId w:val="1"/>
  </w:num>
  <w:num w:numId="5" w16cid:durableId="897472311">
    <w:abstractNumId w:val="34"/>
  </w:num>
  <w:num w:numId="6" w16cid:durableId="750389390">
    <w:abstractNumId w:val="17"/>
  </w:num>
  <w:num w:numId="7" w16cid:durableId="1387296779">
    <w:abstractNumId w:val="13"/>
  </w:num>
  <w:num w:numId="8" w16cid:durableId="176311193">
    <w:abstractNumId w:val="29"/>
  </w:num>
  <w:num w:numId="9" w16cid:durableId="1968314140">
    <w:abstractNumId w:val="37"/>
  </w:num>
  <w:num w:numId="10" w16cid:durableId="854995405">
    <w:abstractNumId w:val="16"/>
  </w:num>
  <w:num w:numId="11" w16cid:durableId="1130980802">
    <w:abstractNumId w:val="24"/>
  </w:num>
  <w:num w:numId="12" w16cid:durableId="563838707">
    <w:abstractNumId w:val="9"/>
  </w:num>
  <w:num w:numId="13" w16cid:durableId="1949194745">
    <w:abstractNumId w:val="6"/>
  </w:num>
  <w:num w:numId="14" w16cid:durableId="1542403336">
    <w:abstractNumId w:val="23"/>
  </w:num>
  <w:num w:numId="15" w16cid:durableId="754941523">
    <w:abstractNumId w:val="27"/>
  </w:num>
  <w:num w:numId="16" w16cid:durableId="32581118">
    <w:abstractNumId w:val="10"/>
  </w:num>
  <w:num w:numId="17" w16cid:durableId="1203714683">
    <w:abstractNumId w:val="19"/>
  </w:num>
  <w:num w:numId="18" w16cid:durableId="965508844">
    <w:abstractNumId w:val="32"/>
  </w:num>
  <w:num w:numId="19" w16cid:durableId="177816948">
    <w:abstractNumId w:val="14"/>
  </w:num>
  <w:num w:numId="20" w16cid:durableId="1228686610">
    <w:abstractNumId w:val="31"/>
  </w:num>
  <w:num w:numId="21" w16cid:durableId="2104295489">
    <w:abstractNumId w:val="18"/>
  </w:num>
  <w:num w:numId="22" w16cid:durableId="2127113128">
    <w:abstractNumId w:val="17"/>
    <w:lvlOverride w:ilvl="0">
      <w:startOverride w:val="11"/>
    </w:lvlOverride>
    <w:lvlOverride w:ilvl="1">
      <w:startOverride w:val="2"/>
    </w:lvlOverride>
  </w:num>
  <w:num w:numId="23" w16cid:durableId="1995527895">
    <w:abstractNumId w:val="17"/>
    <w:lvlOverride w:ilvl="0">
      <w:startOverride w:val="11"/>
    </w:lvlOverride>
    <w:lvlOverride w:ilvl="1">
      <w:startOverride w:val="2"/>
    </w:lvlOverride>
  </w:num>
  <w:num w:numId="24" w16cid:durableId="726532150">
    <w:abstractNumId w:val="17"/>
    <w:lvlOverride w:ilvl="0">
      <w:startOverride w:val="11"/>
    </w:lvlOverride>
    <w:lvlOverride w:ilvl="1">
      <w:startOverride w:val="2"/>
    </w:lvlOverride>
  </w:num>
  <w:num w:numId="25" w16cid:durableId="1376655513">
    <w:abstractNumId w:val="20"/>
  </w:num>
  <w:num w:numId="26" w16cid:durableId="1599168271">
    <w:abstractNumId w:val="17"/>
    <w:lvlOverride w:ilvl="0">
      <w:startOverride w:val="12"/>
    </w:lvlOverride>
    <w:lvlOverride w:ilvl="1">
      <w:startOverride w:val="1"/>
    </w:lvlOverride>
  </w:num>
  <w:num w:numId="27" w16cid:durableId="121777259">
    <w:abstractNumId w:val="21"/>
  </w:num>
  <w:num w:numId="28" w16cid:durableId="809444805">
    <w:abstractNumId w:val="17"/>
    <w:lvlOverride w:ilvl="0">
      <w:startOverride w:val="11"/>
    </w:lvlOverride>
    <w:lvlOverride w:ilvl="1">
      <w:startOverride w:val="2"/>
    </w:lvlOverride>
  </w:num>
  <w:num w:numId="29" w16cid:durableId="808017203">
    <w:abstractNumId w:val="28"/>
  </w:num>
  <w:num w:numId="30" w16cid:durableId="639042030">
    <w:abstractNumId w:val="7"/>
  </w:num>
  <w:num w:numId="31" w16cid:durableId="891117599">
    <w:abstractNumId w:val="15"/>
  </w:num>
  <w:num w:numId="32" w16cid:durableId="1645354328">
    <w:abstractNumId w:val="36"/>
  </w:num>
  <w:num w:numId="33" w16cid:durableId="16761501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27430866">
    <w:abstractNumId w:val="17"/>
    <w:lvlOverride w:ilvl="0">
      <w:startOverride w:val="2"/>
    </w:lvlOverride>
    <w:lvlOverride w:ilvl="1">
      <w:startOverride w:val="4"/>
    </w:lvlOverride>
  </w:num>
  <w:num w:numId="35" w16cid:durableId="195125779">
    <w:abstractNumId w:val="35"/>
  </w:num>
  <w:num w:numId="36" w16cid:durableId="1161577671">
    <w:abstractNumId w:val="8"/>
  </w:num>
  <w:num w:numId="37" w16cid:durableId="955522344">
    <w:abstractNumId w:val="30"/>
  </w:num>
  <w:num w:numId="38" w16cid:durableId="1095906635">
    <w:abstractNumId w:val="33"/>
  </w:num>
  <w:num w:numId="39" w16cid:durableId="708067717">
    <w:abstractNumId w:val="22"/>
  </w:num>
  <w:num w:numId="40" w16cid:durableId="1354306758">
    <w:abstractNumId w:val="12"/>
  </w:num>
  <w:num w:numId="41" w16cid:durableId="803817287">
    <w:abstractNumId w:val="26"/>
  </w:num>
  <w:num w:numId="42" w16cid:durableId="942108193">
    <w:abstractNumId w:val="39"/>
  </w:num>
  <w:num w:numId="43" w16cid:durableId="625936812">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EE8"/>
    <w:rsid w:val="00000E8F"/>
    <w:rsid w:val="00000FD7"/>
    <w:rsid w:val="000039F1"/>
    <w:rsid w:val="000103F1"/>
    <w:rsid w:val="0001187E"/>
    <w:rsid w:val="00011EBD"/>
    <w:rsid w:val="00013018"/>
    <w:rsid w:val="0001730E"/>
    <w:rsid w:val="0002008B"/>
    <w:rsid w:val="000203BA"/>
    <w:rsid w:val="00020E76"/>
    <w:rsid w:val="00023665"/>
    <w:rsid w:val="000241C2"/>
    <w:rsid w:val="0002610F"/>
    <w:rsid w:val="00026A52"/>
    <w:rsid w:val="00030B6D"/>
    <w:rsid w:val="00032A35"/>
    <w:rsid w:val="00032C2C"/>
    <w:rsid w:val="00034934"/>
    <w:rsid w:val="00034CCC"/>
    <w:rsid w:val="00036710"/>
    <w:rsid w:val="0004355F"/>
    <w:rsid w:val="000470D8"/>
    <w:rsid w:val="000471E8"/>
    <w:rsid w:val="00047463"/>
    <w:rsid w:val="0005079B"/>
    <w:rsid w:val="00050C63"/>
    <w:rsid w:val="000511AB"/>
    <w:rsid w:val="00057F77"/>
    <w:rsid w:val="00061DA1"/>
    <w:rsid w:val="000635CE"/>
    <w:rsid w:val="00063AA3"/>
    <w:rsid w:val="00066585"/>
    <w:rsid w:val="000672FF"/>
    <w:rsid w:val="000710EE"/>
    <w:rsid w:val="00073CA8"/>
    <w:rsid w:val="00074C6B"/>
    <w:rsid w:val="0007655B"/>
    <w:rsid w:val="00077E59"/>
    <w:rsid w:val="000807C5"/>
    <w:rsid w:val="00081BC4"/>
    <w:rsid w:val="00081EB0"/>
    <w:rsid w:val="00087106"/>
    <w:rsid w:val="00087562"/>
    <w:rsid w:val="00093007"/>
    <w:rsid w:val="00095BAB"/>
    <w:rsid w:val="000A0EE6"/>
    <w:rsid w:val="000A3FC8"/>
    <w:rsid w:val="000A4C54"/>
    <w:rsid w:val="000A5269"/>
    <w:rsid w:val="000A5696"/>
    <w:rsid w:val="000A7271"/>
    <w:rsid w:val="000A7651"/>
    <w:rsid w:val="000B3386"/>
    <w:rsid w:val="000B489A"/>
    <w:rsid w:val="000B4DEE"/>
    <w:rsid w:val="000B69E3"/>
    <w:rsid w:val="000C0499"/>
    <w:rsid w:val="000C1A1D"/>
    <w:rsid w:val="000C43DC"/>
    <w:rsid w:val="000C4F5F"/>
    <w:rsid w:val="000C5AEA"/>
    <w:rsid w:val="000C5FAD"/>
    <w:rsid w:val="000D214A"/>
    <w:rsid w:val="000D2E8C"/>
    <w:rsid w:val="000D6816"/>
    <w:rsid w:val="000D6ECD"/>
    <w:rsid w:val="000E0640"/>
    <w:rsid w:val="000E0BF5"/>
    <w:rsid w:val="000E1AD5"/>
    <w:rsid w:val="000E21A6"/>
    <w:rsid w:val="000E41DB"/>
    <w:rsid w:val="000E5509"/>
    <w:rsid w:val="000E6172"/>
    <w:rsid w:val="000E69E5"/>
    <w:rsid w:val="000F071A"/>
    <w:rsid w:val="000F10BA"/>
    <w:rsid w:val="000F3B4F"/>
    <w:rsid w:val="000F4BD3"/>
    <w:rsid w:val="000F5BC9"/>
    <w:rsid w:val="000F7C83"/>
    <w:rsid w:val="001022D4"/>
    <w:rsid w:val="00102FCD"/>
    <w:rsid w:val="001048DD"/>
    <w:rsid w:val="00104F3D"/>
    <w:rsid w:val="001057A5"/>
    <w:rsid w:val="00107659"/>
    <w:rsid w:val="0011097A"/>
    <w:rsid w:val="00110C08"/>
    <w:rsid w:val="00111BC9"/>
    <w:rsid w:val="001138F4"/>
    <w:rsid w:val="00113C8D"/>
    <w:rsid w:val="00115538"/>
    <w:rsid w:val="00125C6C"/>
    <w:rsid w:val="00127DB8"/>
    <w:rsid w:val="001365C6"/>
    <w:rsid w:val="001412ED"/>
    <w:rsid w:val="00143740"/>
    <w:rsid w:val="001456A4"/>
    <w:rsid w:val="001470C7"/>
    <w:rsid w:val="0015074B"/>
    <w:rsid w:val="00151AF0"/>
    <w:rsid w:val="00152923"/>
    <w:rsid w:val="00152D9C"/>
    <w:rsid w:val="00152F2F"/>
    <w:rsid w:val="001542CB"/>
    <w:rsid w:val="00160F87"/>
    <w:rsid w:val="0016375A"/>
    <w:rsid w:val="00165CD1"/>
    <w:rsid w:val="0016799E"/>
    <w:rsid w:val="001706B3"/>
    <w:rsid w:val="001717F1"/>
    <w:rsid w:val="001736BC"/>
    <w:rsid w:val="00174895"/>
    <w:rsid w:val="00175E6C"/>
    <w:rsid w:val="00177117"/>
    <w:rsid w:val="0017777B"/>
    <w:rsid w:val="0018089A"/>
    <w:rsid w:val="00180FF2"/>
    <w:rsid w:val="00182263"/>
    <w:rsid w:val="00183289"/>
    <w:rsid w:val="0018349F"/>
    <w:rsid w:val="00184C94"/>
    <w:rsid w:val="00186973"/>
    <w:rsid w:val="00187271"/>
    <w:rsid w:val="001915F6"/>
    <w:rsid w:val="001968F7"/>
    <w:rsid w:val="001A267C"/>
    <w:rsid w:val="001A300A"/>
    <w:rsid w:val="001A354D"/>
    <w:rsid w:val="001A51E8"/>
    <w:rsid w:val="001A555A"/>
    <w:rsid w:val="001B0B90"/>
    <w:rsid w:val="001B36CC"/>
    <w:rsid w:val="001B519B"/>
    <w:rsid w:val="001B77F1"/>
    <w:rsid w:val="001B7C0D"/>
    <w:rsid w:val="001C2CE6"/>
    <w:rsid w:val="001C2D66"/>
    <w:rsid w:val="001C2F01"/>
    <w:rsid w:val="001C3AC8"/>
    <w:rsid w:val="001C5390"/>
    <w:rsid w:val="001D1A57"/>
    <w:rsid w:val="001D1E93"/>
    <w:rsid w:val="001D2B4D"/>
    <w:rsid w:val="001D3A8C"/>
    <w:rsid w:val="001D555D"/>
    <w:rsid w:val="001D5EDC"/>
    <w:rsid w:val="001E1F4F"/>
    <w:rsid w:val="001E1F90"/>
    <w:rsid w:val="001E2D1E"/>
    <w:rsid w:val="001E5181"/>
    <w:rsid w:val="001E53EB"/>
    <w:rsid w:val="001E5A29"/>
    <w:rsid w:val="001E77A1"/>
    <w:rsid w:val="001F2311"/>
    <w:rsid w:val="001F39A4"/>
    <w:rsid w:val="001F4A08"/>
    <w:rsid w:val="001F4B4B"/>
    <w:rsid w:val="001F4D87"/>
    <w:rsid w:val="001F654D"/>
    <w:rsid w:val="001F6B2D"/>
    <w:rsid w:val="00201AF0"/>
    <w:rsid w:val="002022A8"/>
    <w:rsid w:val="0020274E"/>
    <w:rsid w:val="00204334"/>
    <w:rsid w:val="00206A06"/>
    <w:rsid w:val="00210280"/>
    <w:rsid w:val="0021243C"/>
    <w:rsid w:val="0021304C"/>
    <w:rsid w:val="002133D1"/>
    <w:rsid w:val="00213E12"/>
    <w:rsid w:val="002143B8"/>
    <w:rsid w:val="0021446D"/>
    <w:rsid w:val="002155B1"/>
    <w:rsid w:val="00216FE3"/>
    <w:rsid w:val="0022017B"/>
    <w:rsid w:val="00220327"/>
    <w:rsid w:val="00232DB0"/>
    <w:rsid w:val="002357AD"/>
    <w:rsid w:val="002378C5"/>
    <w:rsid w:val="00237D1A"/>
    <w:rsid w:val="00240843"/>
    <w:rsid w:val="00240844"/>
    <w:rsid w:val="00241EBC"/>
    <w:rsid w:val="002420CC"/>
    <w:rsid w:val="00242578"/>
    <w:rsid w:val="00242B2B"/>
    <w:rsid w:val="00242E6D"/>
    <w:rsid w:val="00245A0E"/>
    <w:rsid w:val="00250CAB"/>
    <w:rsid w:val="002525AB"/>
    <w:rsid w:val="00255018"/>
    <w:rsid w:val="002555BE"/>
    <w:rsid w:val="00261001"/>
    <w:rsid w:val="00262AE1"/>
    <w:rsid w:val="002640E0"/>
    <w:rsid w:val="00264D8A"/>
    <w:rsid w:val="0026690B"/>
    <w:rsid w:val="00266CC2"/>
    <w:rsid w:val="00272648"/>
    <w:rsid w:val="00274D7A"/>
    <w:rsid w:val="0028247C"/>
    <w:rsid w:val="002835C4"/>
    <w:rsid w:val="002870F6"/>
    <w:rsid w:val="002872B3"/>
    <w:rsid w:val="00291091"/>
    <w:rsid w:val="00292069"/>
    <w:rsid w:val="00293C7A"/>
    <w:rsid w:val="002A0B99"/>
    <w:rsid w:val="002A1EFC"/>
    <w:rsid w:val="002A2975"/>
    <w:rsid w:val="002A29EC"/>
    <w:rsid w:val="002A50B1"/>
    <w:rsid w:val="002A5E2B"/>
    <w:rsid w:val="002A6C36"/>
    <w:rsid w:val="002B2EA7"/>
    <w:rsid w:val="002B36BF"/>
    <w:rsid w:val="002B3A0E"/>
    <w:rsid w:val="002C0F6A"/>
    <w:rsid w:val="002C1989"/>
    <w:rsid w:val="002C2B8C"/>
    <w:rsid w:val="002C48C2"/>
    <w:rsid w:val="002C4E0B"/>
    <w:rsid w:val="002C555C"/>
    <w:rsid w:val="002C5DAE"/>
    <w:rsid w:val="002C68A6"/>
    <w:rsid w:val="002D3B62"/>
    <w:rsid w:val="002D41B4"/>
    <w:rsid w:val="002D4D13"/>
    <w:rsid w:val="002D53A6"/>
    <w:rsid w:val="002D6243"/>
    <w:rsid w:val="002D665E"/>
    <w:rsid w:val="002E699D"/>
    <w:rsid w:val="002E797E"/>
    <w:rsid w:val="002F1CB6"/>
    <w:rsid w:val="002F25BE"/>
    <w:rsid w:val="002F42E1"/>
    <w:rsid w:val="002F61A1"/>
    <w:rsid w:val="002F61EE"/>
    <w:rsid w:val="00300B44"/>
    <w:rsid w:val="00306CF1"/>
    <w:rsid w:val="00310F35"/>
    <w:rsid w:val="00311B22"/>
    <w:rsid w:val="0031263D"/>
    <w:rsid w:val="00316D46"/>
    <w:rsid w:val="0032119E"/>
    <w:rsid w:val="0032344A"/>
    <w:rsid w:val="003256CE"/>
    <w:rsid w:val="003336BC"/>
    <w:rsid w:val="00336BEC"/>
    <w:rsid w:val="003414B8"/>
    <w:rsid w:val="003427A3"/>
    <w:rsid w:val="00345B87"/>
    <w:rsid w:val="003513B9"/>
    <w:rsid w:val="00351693"/>
    <w:rsid w:val="003612D4"/>
    <w:rsid w:val="00363C80"/>
    <w:rsid w:val="00363E69"/>
    <w:rsid w:val="00364F57"/>
    <w:rsid w:val="00367998"/>
    <w:rsid w:val="00367DE6"/>
    <w:rsid w:val="00370CA4"/>
    <w:rsid w:val="00373EEE"/>
    <w:rsid w:val="0037445D"/>
    <w:rsid w:val="00375568"/>
    <w:rsid w:val="00375675"/>
    <w:rsid w:val="0037639A"/>
    <w:rsid w:val="00377434"/>
    <w:rsid w:val="003775E3"/>
    <w:rsid w:val="003820BF"/>
    <w:rsid w:val="00383CBF"/>
    <w:rsid w:val="00385098"/>
    <w:rsid w:val="00386951"/>
    <w:rsid w:val="00390A69"/>
    <w:rsid w:val="003910ED"/>
    <w:rsid w:val="003948A5"/>
    <w:rsid w:val="00397BE0"/>
    <w:rsid w:val="003A0AA1"/>
    <w:rsid w:val="003A3F86"/>
    <w:rsid w:val="003A4139"/>
    <w:rsid w:val="003B44C6"/>
    <w:rsid w:val="003B4923"/>
    <w:rsid w:val="003B50F8"/>
    <w:rsid w:val="003B54C0"/>
    <w:rsid w:val="003B7716"/>
    <w:rsid w:val="003C04D9"/>
    <w:rsid w:val="003C053D"/>
    <w:rsid w:val="003C2C3D"/>
    <w:rsid w:val="003C5D87"/>
    <w:rsid w:val="003C6BCA"/>
    <w:rsid w:val="003D19F6"/>
    <w:rsid w:val="003D28AA"/>
    <w:rsid w:val="003D6800"/>
    <w:rsid w:val="003E173D"/>
    <w:rsid w:val="003E3431"/>
    <w:rsid w:val="003E487D"/>
    <w:rsid w:val="003E5C27"/>
    <w:rsid w:val="003E7270"/>
    <w:rsid w:val="003E7F45"/>
    <w:rsid w:val="003F2A7D"/>
    <w:rsid w:val="003F397A"/>
    <w:rsid w:val="003F3EE1"/>
    <w:rsid w:val="003F4237"/>
    <w:rsid w:val="003F4DA9"/>
    <w:rsid w:val="003F65AF"/>
    <w:rsid w:val="0040076F"/>
    <w:rsid w:val="00400ACB"/>
    <w:rsid w:val="00401264"/>
    <w:rsid w:val="004017F2"/>
    <w:rsid w:val="00405CD9"/>
    <w:rsid w:val="00406DF4"/>
    <w:rsid w:val="004122B4"/>
    <w:rsid w:val="00414157"/>
    <w:rsid w:val="00417D87"/>
    <w:rsid w:val="00420CA5"/>
    <w:rsid w:val="0042124D"/>
    <w:rsid w:val="00421B94"/>
    <w:rsid w:val="00421E1B"/>
    <w:rsid w:val="00423CF8"/>
    <w:rsid w:val="00423EE8"/>
    <w:rsid w:val="00424C42"/>
    <w:rsid w:val="00425619"/>
    <w:rsid w:val="0042654D"/>
    <w:rsid w:val="00426F3D"/>
    <w:rsid w:val="00430039"/>
    <w:rsid w:val="0043215C"/>
    <w:rsid w:val="0043250A"/>
    <w:rsid w:val="00433684"/>
    <w:rsid w:val="0043498A"/>
    <w:rsid w:val="004359D2"/>
    <w:rsid w:val="00435D96"/>
    <w:rsid w:val="00441476"/>
    <w:rsid w:val="00442C46"/>
    <w:rsid w:val="0044412F"/>
    <w:rsid w:val="00444313"/>
    <w:rsid w:val="00444D17"/>
    <w:rsid w:val="004505AD"/>
    <w:rsid w:val="00450C38"/>
    <w:rsid w:val="00453467"/>
    <w:rsid w:val="0045377A"/>
    <w:rsid w:val="004558DA"/>
    <w:rsid w:val="004566D4"/>
    <w:rsid w:val="00457F01"/>
    <w:rsid w:val="00460D6F"/>
    <w:rsid w:val="004630CA"/>
    <w:rsid w:val="00471152"/>
    <w:rsid w:val="00474363"/>
    <w:rsid w:val="00474FFF"/>
    <w:rsid w:val="004756E3"/>
    <w:rsid w:val="004759F0"/>
    <w:rsid w:val="00477DAE"/>
    <w:rsid w:val="004816D5"/>
    <w:rsid w:val="004826E3"/>
    <w:rsid w:val="0048428E"/>
    <w:rsid w:val="00484EA1"/>
    <w:rsid w:val="00486605"/>
    <w:rsid w:val="00486C5B"/>
    <w:rsid w:val="0049207C"/>
    <w:rsid w:val="00492386"/>
    <w:rsid w:val="00492798"/>
    <w:rsid w:val="0049400C"/>
    <w:rsid w:val="00495E26"/>
    <w:rsid w:val="00495FA8"/>
    <w:rsid w:val="00496A01"/>
    <w:rsid w:val="004A2208"/>
    <w:rsid w:val="004A43B8"/>
    <w:rsid w:val="004A609D"/>
    <w:rsid w:val="004A6673"/>
    <w:rsid w:val="004B39A7"/>
    <w:rsid w:val="004B4C06"/>
    <w:rsid w:val="004B4E5A"/>
    <w:rsid w:val="004B733C"/>
    <w:rsid w:val="004C0C92"/>
    <w:rsid w:val="004C402A"/>
    <w:rsid w:val="004C4BC0"/>
    <w:rsid w:val="004C6C30"/>
    <w:rsid w:val="004C70FD"/>
    <w:rsid w:val="004D062F"/>
    <w:rsid w:val="004D07B1"/>
    <w:rsid w:val="004D2154"/>
    <w:rsid w:val="004D33B3"/>
    <w:rsid w:val="004E03FD"/>
    <w:rsid w:val="004E06B7"/>
    <w:rsid w:val="004E14FC"/>
    <w:rsid w:val="004E20D6"/>
    <w:rsid w:val="004E34CA"/>
    <w:rsid w:val="004E5935"/>
    <w:rsid w:val="004E74A9"/>
    <w:rsid w:val="004F0AE4"/>
    <w:rsid w:val="004F6943"/>
    <w:rsid w:val="004F6A62"/>
    <w:rsid w:val="005012D2"/>
    <w:rsid w:val="005032D7"/>
    <w:rsid w:val="005042EF"/>
    <w:rsid w:val="005062F9"/>
    <w:rsid w:val="00512651"/>
    <w:rsid w:val="00512F99"/>
    <w:rsid w:val="00513300"/>
    <w:rsid w:val="00514D79"/>
    <w:rsid w:val="0051516E"/>
    <w:rsid w:val="00515608"/>
    <w:rsid w:val="0051628A"/>
    <w:rsid w:val="00521108"/>
    <w:rsid w:val="00522357"/>
    <w:rsid w:val="005229C4"/>
    <w:rsid w:val="005241A3"/>
    <w:rsid w:val="00526500"/>
    <w:rsid w:val="0052703E"/>
    <w:rsid w:val="0052784F"/>
    <w:rsid w:val="00530F3E"/>
    <w:rsid w:val="00535FBF"/>
    <w:rsid w:val="0054030E"/>
    <w:rsid w:val="00540CE4"/>
    <w:rsid w:val="005426C1"/>
    <w:rsid w:val="005445D6"/>
    <w:rsid w:val="005454FD"/>
    <w:rsid w:val="005468A9"/>
    <w:rsid w:val="00550AD6"/>
    <w:rsid w:val="0055120C"/>
    <w:rsid w:val="00555011"/>
    <w:rsid w:val="005621F9"/>
    <w:rsid w:val="00563537"/>
    <w:rsid w:val="00563C78"/>
    <w:rsid w:val="00565325"/>
    <w:rsid w:val="00565E92"/>
    <w:rsid w:val="00567F28"/>
    <w:rsid w:val="00570271"/>
    <w:rsid w:val="00570B88"/>
    <w:rsid w:val="00571561"/>
    <w:rsid w:val="005716EE"/>
    <w:rsid w:val="00571CCB"/>
    <w:rsid w:val="00572A56"/>
    <w:rsid w:val="00574918"/>
    <w:rsid w:val="00576EC7"/>
    <w:rsid w:val="00577619"/>
    <w:rsid w:val="00577CDD"/>
    <w:rsid w:val="00580672"/>
    <w:rsid w:val="00581998"/>
    <w:rsid w:val="00582EE2"/>
    <w:rsid w:val="00584EEF"/>
    <w:rsid w:val="00586D50"/>
    <w:rsid w:val="0058742E"/>
    <w:rsid w:val="00590D0E"/>
    <w:rsid w:val="00592597"/>
    <w:rsid w:val="00593C14"/>
    <w:rsid w:val="0059432E"/>
    <w:rsid w:val="005A259A"/>
    <w:rsid w:val="005A3532"/>
    <w:rsid w:val="005A413F"/>
    <w:rsid w:val="005B0286"/>
    <w:rsid w:val="005B101E"/>
    <w:rsid w:val="005B3CA6"/>
    <w:rsid w:val="005B443C"/>
    <w:rsid w:val="005B4EE7"/>
    <w:rsid w:val="005B59F9"/>
    <w:rsid w:val="005C07CC"/>
    <w:rsid w:val="005D2A5D"/>
    <w:rsid w:val="005D4302"/>
    <w:rsid w:val="005D4E2C"/>
    <w:rsid w:val="005E00F7"/>
    <w:rsid w:val="005E06AE"/>
    <w:rsid w:val="005E0A20"/>
    <w:rsid w:val="005E0B02"/>
    <w:rsid w:val="005E252B"/>
    <w:rsid w:val="005E4129"/>
    <w:rsid w:val="005E58B5"/>
    <w:rsid w:val="005F18F7"/>
    <w:rsid w:val="005F2B5C"/>
    <w:rsid w:val="005F3EB3"/>
    <w:rsid w:val="005F5CF6"/>
    <w:rsid w:val="005F70A1"/>
    <w:rsid w:val="00600306"/>
    <w:rsid w:val="006005BD"/>
    <w:rsid w:val="00604565"/>
    <w:rsid w:val="00604725"/>
    <w:rsid w:val="00607947"/>
    <w:rsid w:val="00610364"/>
    <w:rsid w:val="00611F59"/>
    <w:rsid w:val="00611FA3"/>
    <w:rsid w:val="00613487"/>
    <w:rsid w:val="0061608B"/>
    <w:rsid w:val="006204C0"/>
    <w:rsid w:val="0062059B"/>
    <w:rsid w:val="00620B45"/>
    <w:rsid w:val="006210E9"/>
    <w:rsid w:val="00625F67"/>
    <w:rsid w:val="0062779C"/>
    <w:rsid w:val="006374DA"/>
    <w:rsid w:val="006409AF"/>
    <w:rsid w:val="006426FD"/>
    <w:rsid w:val="006429BC"/>
    <w:rsid w:val="00642CF5"/>
    <w:rsid w:val="00644B82"/>
    <w:rsid w:val="00647BE2"/>
    <w:rsid w:val="006513D4"/>
    <w:rsid w:val="00651B21"/>
    <w:rsid w:val="00651F0C"/>
    <w:rsid w:val="00652DEB"/>
    <w:rsid w:val="006558BE"/>
    <w:rsid w:val="0065605B"/>
    <w:rsid w:val="00663BD5"/>
    <w:rsid w:val="00666CE5"/>
    <w:rsid w:val="00670D84"/>
    <w:rsid w:val="00672AA8"/>
    <w:rsid w:val="00673189"/>
    <w:rsid w:val="0067339D"/>
    <w:rsid w:val="00674E5F"/>
    <w:rsid w:val="006754DF"/>
    <w:rsid w:val="00675BFF"/>
    <w:rsid w:val="006767AB"/>
    <w:rsid w:val="00682860"/>
    <w:rsid w:val="00682B7A"/>
    <w:rsid w:val="006904A2"/>
    <w:rsid w:val="006922D3"/>
    <w:rsid w:val="006957CA"/>
    <w:rsid w:val="006958A0"/>
    <w:rsid w:val="00697CE3"/>
    <w:rsid w:val="006A0014"/>
    <w:rsid w:val="006A1B09"/>
    <w:rsid w:val="006A271F"/>
    <w:rsid w:val="006A3CFA"/>
    <w:rsid w:val="006A486F"/>
    <w:rsid w:val="006B0E41"/>
    <w:rsid w:val="006B44C0"/>
    <w:rsid w:val="006B4762"/>
    <w:rsid w:val="006C2ED9"/>
    <w:rsid w:val="006C3ED0"/>
    <w:rsid w:val="006C4B82"/>
    <w:rsid w:val="006C637D"/>
    <w:rsid w:val="006D0618"/>
    <w:rsid w:val="006D0B2D"/>
    <w:rsid w:val="006D5435"/>
    <w:rsid w:val="006D785A"/>
    <w:rsid w:val="006E0FFE"/>
    <w:rsid w:val="006E298B"/>
    <w:rsid w:val="006E452A"/>
    <w:rsid w:val="006E6CB1"/>
    <w:rsid w:val="006E77E7"/>
    <w:rsid w:val="006F1355"/>
    <w:rsid w:val="006F6426"/>
    <w:rsid w:val="00701F2D"/>
    <w:rsid w:val="00702386"/>
    <w:rsid w:val="00703D31"/>
    <w:rsid w:val="00707499"/>
    <w:rsid w:val="0070787B"/>
    <w:rsid w:val="00711902"/>
    <w:rsid w:val="00712EAF"/>
    <w:rsid w:val="0071648A"/>
    <w:rsid w:val="0071747E"/>
    <w:rsid w:val="007174A2"/>
    <w:rsid w:val="00717B23"/>
    <w:rsid w:val="00720560"/>
    <w:rsid w:val="00720D82"/>
    <w:rsid w:val="007267F7"/>
    <w:rsid w:val="00726834"/>
    <w:rsid w:val="00726D8A"/>
    <w:rsid w:val="0073084E"/>
    <w:rsid w:val="007310D6"/>
    <w:rsid w:val="007353BA"/>
    <w:rsid w:val="00736FBB"/>
    <w:rsid w:val="00741432"/>
    <w:rsid w:val="0074200C"/>
    <w:rsid w:val="00743EF0"/>
    <w:rsid w:val="007459C1"/>
    <w:rsid w:val="007524E5"/>
    <w:rsid w:val="007537AE"/>
    <w:rsid w:val="00755723"/>
    <w:rsid w:val="0075602B"/>
    <w:rsid w:val="00756C60"/>
    <w:rsid w:val="00756E3D"/>
    <w:rsid w:val="00760303"/>
    <w:rsid w:val="00761EE1"/>
    <w:rsid w:val="00763902"/>
    <w:rsid w:val="00765101"/>
    <w:rsid w:val="0076516B"/>
    <w:rsid w:val="00766316"/>
    <w:rsid w:val="00766D73"/>
    <w:rsid w:val="00767EC7"/>
    <w:rsid w:val="0077126C"/>
    <w:rsid w:val="007728CF"/>
    <w:rsid w:val="00772B2C"/>
    <w:rsid w:val="00777A04"/>
    <w:rsid w:val="0078135A"/>
    <w:rsid w:val="00782702"/>
    <w:rsid w:val="0078285C"/>
    <w:rsid w:val="00783B30"/>
    <w:rsid w:val="00785530"/>
    <w:rsid w:val="00786A37"/>
    <w:rsid w:val="007A1F6E"/>
    <w:rsid w:val="007A5B83"/>
    <w:rsid w:val="007B36C2"/>
    <w:rsid w:val="007B713F"/>
    <w:rsid w:val="007C1177"/>
    <w:rsid w:val="007C1762"/>
    <w:rsid w:val="007C3524"/>
    <w:rsid w:val="007C5D52"/>
    <w:rsid w:val="007C65E0"/>
    <w:rsid w:val="007C7253"/>
    <w:rsid w:val="007C7EB5"/>
    <w:rsid w:val="007D38CB"/>
    <w:rsid w:val="007E01ED"/>
    <w:rsid w:val="007E4E46"/>
    <w:rsid w:val="007E573F"/>
    <w:rsid w:val="007E58D6"/>
    <w:rsid w:val="007E6BE0"/>
    <w:rsid w:val="007E7213"/>
    <w:rsid w:val="007F7959"/>
    <w:rsid w:val="007F7A89"/>
    <w:rsid w:val="00800A53"/>
    <w:rsid w:val="00805B17"/>
    <w:rsid w:val="00805B8F"/>
    <w:rsid w:val="00805DC4"/>
    <w:rsid w:val="008152DC"/>
    <w:rsid w:val="00815CD7"/>
    <w:rsid w:val="008175B8"/>
    <w:rsid w:val="00820E8B"/>
    <w:rsid w:val="00821327"/>
    <w:rsid w:val="00824224"/>
    <w:rsid w:val="00826EDC"/>
    <w:rsid w:val="0082754F"/>
    <w:rsid w:val="00831317"/>
    <w:rsid w:val="0083373F"/>
    <w:rsid w:val="00833B39"/>
    <w:rsid w:val="00833F2C"/>
    <w:rsid w:val="00835E40"/>
    <w:rsid w:val="00836C0C"/>
    <w:rsid w:val="00837716"/>
    <w:rsid w:val="00837EE7"/>
    <w:rsid w:val="008401DD"/>
    <w:rsid w:val="00842E43"/>
    <w:rsid w:val="008446BA"/>
    <w:rsid w:val="0084575D"/>
    <w:rsid w:val="00850B0F"/>
    <w:rsid w:val="00855B56"/>
    <w:rsid w:val="00856B79"/>
    <w:rsid w:val="0085725E"/>
    <w:rsid w:val="00857741"/>
    <w:rsid w:val="00857A80"/>
    <w:rsid w:val="008604C8"/>
    <w:rsid w:val="00861C97"/>
    <w:rsid w:val="00870787"/>
    <w:rsid w:val="00870EC6"/>
    <w:rsid w:val="008717DE"/>
    <w:rsid w:val="00872EFB"/>
    <w:rsid w:val="00876B3C"/>
    <w:rsid w:val="008813B7"/>
    <w:rsid w:val="00881425"/>
    <w:rsid w:val="008847B0"/>
    <w:rsid w:val="00884890"/>
    <w:rsid w:val="008850E0"/>
    <w:rsid w:val="00885CA4"/>
    <w:rsid w:val="00885D6C"/>
    <w:rsid w:val="00887ADC"/>
    <w:rsid w:val="00890DFE"/>
    <w:rsid w:val="008931E4"/>
    <w:rsid w:val="00894E29"/>
    <w:rsid w:val="008954A1"/>
    <w:rsid w:val="00895C8D"/>
    <w:rsid w:val="00896D3A"/>
    <w:rsid w:val="008A0E77"/>
    <w:rsid w:val="008A1AEE"/>
    <w:rsid w:val="008A1C3F"/>
    <w:rsid w:val="008A3E89"/>
    <w:rsid w:val="008A6D88"/>
    <w:rsid w:val="008A71BA"/>
    <w:rsid w:val="008A7A7E"/>
    <w:rsid w:val="008B1032"/>
    <w:rsid w:val="008B1A38"/>
    <w:rsid w:val="008B220F"/>
    <w:rsid w:val="008B4398"/>
    <w:rsid w:val="008B7EF7"/>
    <w:rsid w:val="008C5449"/>
    <w:rsid w:val="008C54D0"/>
    <w:rsid w:val="008D173F"/>
    <w:rsid w:val="008D1C90"/>
    <w:rsid w:val="008D32F4"/>
    <w:rsid w:val="008D3BA9"/>
    <w:rsid w:val="008D42D8"/>
    <w:rsid w:val="008D78F8"/>
    <w:rsid w:val="008E1122"/>
    <w:rsid w:val="008E3A3C"/>
    <w:rsid w:val="008E4DB3"/>
    <w:rsid w:val="008E7861"/>
    <w:rsid w:val="008E7991"/>
    <w:rsid w:val="008E7BDF"/>
    <w:rsid w:val="008F3FB1"/>
    <w:rsid w:val="008F474D"/>
    <w:rsid w:val="008F53DB"/>
    <w:rsid w:val="008F59C9"/>
    <w:rsid w:val="0090034A"/>
    <w:rsid w:val="00902BD5"/>
    <w:rsid w:val="00905151"/>
    <w:rsid w:val="00905217"/>
    <w:rsid w:val="00910B9C"/>
    <w:rsid w:val="009129D9"/>
    <w:rsid w:val="0091335A"/>
    <w:rsid w:val="009138BF"/>
    <w:rsid w:val="00921EA9"/>
    <w:rsid w:val="00924D51"/>
    <w:rsid w:val="009273FA"/>
    <w:rsid w:val="00932213"/>
    <w:rsid w:val="0093324B"/>
    <w:rsid w:val="00933901"/>
    <w:rsid w:val="00941A48"/>
    <w:rsid w:val="00943397"/>
    <w:rsid w:val="00945F0D"/>
    <w:rsid w:val="009475B8"/>
    <w:rsid w:val="00950F5E"/>
    <w:rsid w:val="009512B4"/>
    <w:rsid w:val="00954793"/>
    <w:rsid w:val="00955EAD"/>
    <w:rsid w:val="00957964"/>
    <w:rsid w:val="0096146B"/>
    <w:rsid w:val="009620AB"/>
    <w:rsid w:val="009622E9"/>
    <w:rsid w:val="00962543"/>
    <w:rsid w:val="00962809"/>
    <w:rsid w:val="00967797"/>
    <w:rsid w:val="00972463"/>
    <w:rsid w:val="00972ED3"/>
    <w:rsid w:val="00973C97"/>
    <w:rsid w:val="00974F75"/>
    <w:rsid w:val="00980363"/>
    <w:rsid w:val="009823BE"/>
    <w:rsid w:val="009849AC"/>
    <w:rsid w:val="0098711C"/>
    <w:rsid w:val="00987493"/>
    <w:rsid w:val="00995A5B"/>
    <w:rsid w:val="00995F77"/>
    <w:rsid w:val="009A31AF"/>
    <w:rsid w:val="009A4A9F"/>
    <w:rsid w:val="009A5671"/>
    <w:rsid w:val="009B0232"/>
    <w:rsid w:val="009B2853"/>
    <w:rsid w:val="009B5276"/>
    <w:rsid w:val="009B5C77"/>
    <w:rsid w:val="009B5E6A"/>
    <w:rsid w:val="009B7D52"/>
    <w:rsid w:val="009C122B"/>
    <w:rsid w:val="009C361B"/>
    <w:rsid w:val="009C45C0"/>
    <w:rsid w:val="009D27E2"/>
    <w:rsid w:val="009D2BE3"/>
    <w:rsid w:val="009D3FC7"/>
    <w:rsid w:val="009D6037"/>
    <w:rsid w:val="009D75C2"/>
    <w:rsid w:val="009E148C"/>
    <w:rsid w:val="009E218B"/>
    <w:rsid w:val="009E77A6"/>
    <w:rsid w:val="009E7912"/>
    <w:rsid w:val="009F37B8"/>
    <w:rsid w:val="009F6BF2"/>
    <w:rsid w:val="009F6E3D"/>
    <w:rsid w:val="009F6EEC"/>
    <w:rsid w:val="00A03937"/>
    <w:rsid w:val="00A041AC"/>
    <w:rsid w:val="00A07A89"/>
    <w:rsid w:val="00A07ADE"/>
    <w:rsid w:val="00A07B54"/>
    <w:rsid w:val="00A101B5"/>
    <w:rsid w:val="00A10E46"/>
    <w:rsid w:val="00A12880"/>
    <w:rsid w:val="00A129EC"/>
    <w:rsid w:val="00A13E45"/>
    <w:rsid w:val="00A14EE9"/>
    <w:rsid w:val="00A172C2"/>
    <w:rsid w:val="00A24564"/>
    <w:rsid w:val="00A24A4C"/>
    <w:rsid w:val="00A2522F"/>
    <w:rsid w:val="00A25349"/>
    <w:rsid w:val="00A2631C"/>
    <w:rsid w:val="00A2704C"/>
    <w:rsid w:val="00A32AE5"/>
    <w:rsid w:val="00A3380D"/>
    <w:rsid w:val="00A33C09"/>
    <w:rsid w:val="00A4189A"/>
    <w:rsid w:val="00A4574A"/>
    <w:rsid w:val="00A46302"/>
    <w:rsid w:val="00A475C8"/>
    <w:rsid w:val="00A5309B"/>
    <w:rsid w:val="00A61089"/>
    <w:rsid w:val="00A62D33"/>
    <w:rsid w:val="00A6559E"/>
    <w:rsid w:val="00A65C94"/>
    <w:rsid w:val="00A701CD"/>
    <w:rsid w:val="00A70A75"/>
    <w:rsid w:val="00A7423C"/>
    <w:rsid w:val="00A74DFA"/>
    <w:rsid w:val="00A77BCB"/>
    <w:rsid w:val="00A77F2A"/>
    <w:rsid w:val="00A80735"/>
    <w:rsid w:val="00A81A02"/>
    <w:rsid w:val="00A876A0"/>
    <w:rsid w:val="00A933DC"/>
    <w:rsid w:val="00A96DF9"/>
    <w:rsid w:val="00AA331F"/>
    <w:rsid w:val="00AA37A5"/>
    <w:rsid w:val="00AA37A8"/>
    <w:rsid w:val="00AA3DC3"/>
    <w:rsid w:val="00AA4802"/>
    <w:rsid w:val="00AA4D52"/>
    <w:rsid w:val="00AA564D"/>
    <w:rsid w:val="00AA71C2"/>
    <w:rsid w:val="00AA7D01"/>
    <w:rsid w:val="00AB1523"/>
    <w:rsid w:val="00AB2E17"/>
    <w:rsid w:val="00AB37F4"/>
    <w:rsid w:val="00AB4908"/>
    <w:rsid w:val="00AB65DA"/>
    <w:rsid w:val="00AC04AD"/>
    <w:rsid w:val="00AC1881"/>
    <w:rsid w:val="00AC291B"/>
    <w:rsid w:val="00AC4185"/>
    <w:rsid w:val="00AC5D44"/>
    <w:rsid w:val="00AC7626"/>
    <w:rsid w:val="00AC7A12"/>
    <w:rsid w:val="00AD1796"/>
    <w:rsid w:val="00AD1BD1"/>
    <w:rsid w:val="00AD2294"/>
    <w:rsid w:val="00AD23B9"/>
    <w:rsid w:val="00AD241E"/>
    <w:rsid w:val="00AD3A6D"/>
    <w:rsid w:val="00AD6FD0"/>
    <w:rsid w:val="00AE06A4"/>
    <w:rsid w:val="00AE2707"/>
    <w:rsid w:val="00AE3BC7"/>
    <w:rsid w:val="00AE509C"/>
    <w:rsid w:val="00AE5512"/>
    <w:rsid w:val="00AF26AD"/>
    <w:rsid w:val="00AF3C69"/>
    <w:rsid w:val="00AF4D72"/>
    <w:rsid w:val="00AF4F35"/>
    <w:rsid w:val="00B008A7"/>
    <w:rsid w:val="00B0141F"/>
    <w:rsid w:val="00B021FE"/>
    <w:rsid w:val="00B02503"/>
    <w:rsid w:val="00B07558"/>
    <w:rsid w:val="00B10F71"/>
    <w:rsid w:val="00B13413"/>
    <w:rsid w:val="00B15979"/>
    <w:rsid w:val="00B1772D"/>
    <w:rsid w:val="00B17C18"/>
    <w:rsid w:val="00B2211C"/>
    <w:rsid w:val="00B231F4"/>
    <w:rsid w:val="00B2394D"/>
    <w:rsid w:val="00B258E0"/>
    <w:rsid w:val="00B25AA2"/>
    <w:rsid w:val="00B25C07"/>
    <w:rsid w:val="00B268B5"/>
    <w:rsid w:val="00B27B2E"/>
    <w:rsid w:val="00B32A70"/>
    <w:rsid w:val="00B32C3D"/>
    <w:rsid w:val="00B349D4"/>
    <w:rsid w:val="00B353AF"/>
    <w:rsid w:val="00B374CF"/>
    <w:rsid w:val="00B37AF4"/>
    <w:rsid w:val="00B402CF"/>
    <w:rsid w:val="00B40904"/>
    <w:rsid w:val="00B430FF"/>
    <w:rsid w:val="00B43ABE"/>
    <w:rsid w:val="00B5229C"/>
    <w:rsid w:val="00B5315C"/>
    <w:rsid w:val="00B55AEC"/>
    <w:rsid w:val="00B6494C"/>
    <w:rsid w:val="00B64ABB"/>
    <w:rsid w:val="00B6761C"/>
    <w:rsid w:val="00B678E6"/>
    <w:rsid w:val="00B70003"/>
    <w:rsid w:val="00B717AC"/>
    <w:rsid w:val="00B722D4"/>
    <w:rsid w:val="00B733D2"/>
    <w:rsid w:val="00B76467"/>
    <w:rsid w:val="00B81B2B"/>
    <w:rsid w:val="00B85377"/>
    <w:rsid w:val="00B86BD7"/>
    <w:rsid w:val="00B92544"/>
    <w:rsid w:val="00B93299"/>
    <w:rsid w:val="00B959B9"/>
    <w:rsid w:val="00BA0D84"/>
    <w:rsid w:val="00BA4BB6"/>
    <w:rsid w:val="00BA58D2"/>
    <w:rsid w:val="00BA5FFE"/>
    <w:rsid w:val="00BB00E2"/>
    <w:rsid w:val="00BB0840"/>
    <w:rsid w:val="00BB43DD"/>
    <w:rsid w:val="00BB4842"/>
    <w:rsid w:val="00BB5824"/>
    <w:rsid w:val="00BB69BF"/>
    <w:rsid w:val="00BC3AD5"/>
    <w:rsid w:val="00BC6B04"/>
    <w:rsid w:val="00BC710F"/>
    <w:rsid w:val="00BD22A0"/>
    <w:rsid w:val="00BD4804"/>
    <w:rsid w:val="00BD6E7F"/>
    <w:rsid w:val="00BE5AE2"/>
    <w:rsid w:val="00BF1B24"/>
    <w:rsid w:val="00BF319F"/>
    <w:rsid w:val="00BF334C"/>
    <w:rsid w:val="00BF3A42"/>
    <w:rsid w:val="00BF4565"/>
    <w:rsid w:val="00BF5446"/>
    <w:rsid w:val="00BF70D5"/>
    <w:rsid w:val="00BF7A78"/>
    <w:rsid w:val="00C041EF"/>
    <w:rsid w:val="00C04C86"/>
    <w:rsid w:val="00C04D02"/>
    <w:rsid w:val="00C07210"/>
    <w:rsid w:val="00C136E7"/>
    <w:rsid w:val="00C13801"/>
    <w:rsid w:val="00C13D46"/>
    <w:rsid w:val="00C14918"/>
    <w:rsid w:val="00C248A4"/>
    <w:rsid w:val="00C26291"/>
    <w:rsid w:val="00C2765F"/>
    <w:rsid w:val="00C40CAD"/>
    <w:rsid w:val="00C4375E"/>
    <w:rsid w:val="00C44DE9"/>
    <w:rsid w:val="00C51686"/>
    <w:rsid w:val="00C53071"/>
    <w:rsid w:val="00C53EE0"/>
    <w:rsid w:val="00C56F4D"/>
    <w:rsid w:val="00C6096E"/>
    <w:rsid w:val="00C62F69"/>
    <w:rsid w:val="00C65357"/>
    <w:rsid w:val="00C67179"/>
    <w:rsid w:val="00C674C8"/>
    <w:rsid w:val="00C710A5"/>
    <w:rsid w:val="00C7169D"/>
    <w:rsid w:val="00C75570"/>
    <w:rsid w:val="00C771BE"/>
    <w:rsid w:val="00C776E7"/>
    <w:rsid w:val="00C77F00"/>
    <w:rsid w:val="00C77F97"/>
    <w:rsid w:val="00C80525"/>
    <w:rsid w:val="00C84089"/>
    <w:rsid w:val="00C843A0"/>
    <w:rsid w:val="00C8459C"/>
    <w:rsid w:val="00C846B6"/>
    <w:rsid w:val="00C8641E"/>
    <w:rsid w:val="00C9102D"/>
    <w:rsid w:val="00C923B5"/>
    <w:rsid w:val="00C9276B"/>
    <w:rsid w:val="00C95D77"/>
    <w:rsid w:val="00C9786D"/>
    <w:rsid w:val="00CA1576"/>
    <w:rsid w:val="00CA16C6"/>
    <w:rsid w:val="00CA2ABD"/>
    <w:rsid w:val="00CA2C46"/>
    <w:rsid w:val="00CA2E2B"/>
    <w:rsid w:val="00CA69B2"/>
    <w:rsid w:val="00CB402E"/>
    <w:rsid w:val="00CB4EE0"/>
    <w:rsid w:val="00CB59F4"/>
    <w:rsid w:val="00CB6028"/>
    <w:rsid w:val="00CC5DCD"/>
    <w:rsid w:val="00CD178F"/>
    <w:rsid w:val="00CD1B40"/>
    <w:rsid w:val="00CD24EE"/>
    <w:rsid w:val="00CD49BD"/>
    <w:rsid w:val="00CD5866"/>
    <w:rsid w:val="00CD77BF"/>
    <w:rsid w:val="00CD78FE"/>
    <w:rsid w:val="00CE2E45"/>
    <w:rsid w:val="00CE2F3B"/>
    <w:rsid w:val="00CE375E"/>
    <w:rsid w:val="00CE3A08"/>
    <w:rsid w:val="00CE4167"/>
    <w:rsid w:val="00CE4F5B"/>
    <w:rsid w:val="00CE6C70"/>
    <w:rsid w:val="00CE7213"/>
    <w:rsid w:val="00CE7A9C"/>
    <w:rsid w:val="00CF4916"/>
    <w:rsid w:val="00CF4FF0"/>
    <w:rsid w:val="00CF54F5"/>
    <w:rsid w:val="00CF6FC7"/>
    <w:rsid w:val="00D0028A"/>
    <w:rsid w:val="00D00423"/>
    <w:rsid w:val="00D02E2B"/>
    <w:rsid w:val="00D04B08"/>
    <w:rsid w:val="00D04B6D"/>
    <w:rsid w:val="00D06C32"/>
    <w:rsid w:val="00D11E0E"/>
    <w:rsid w:val="00D1202B"/>
    <w:rsid w:val="00D1777E"/>
    <w:rsid w:val="00D21E0B"/>
    <w:rsid w:val="00D2448F"/>
    <w:rsid w:val="00D24575"/>
    <w:rsid w:val="00D24CD6"/>
    <w:rsid w:val="00D2711E"/>
    <w:rsid w:val="00D31E09"/>
    <w:rsid w:val="00D3258A"/>
    <w:rsid w:val="00D355EB"/>
    <w:rsid w:val="00D35B8E"/>
    <w:rsid w:val="00D37469"/>
    <w:rsid w:val="00D41607"/>
    <w:rsid w:val="00D42B10"/>
    <w:rsid w:val="00D42CB6"/>
    <w:rsid w:val="00D4349D"/>
    <w:rsid w:val="00D4602D"/>
    <w:rsid w:val="00D46448"/>
    <w:rsid w:val="00D47202"/>
    <w:rsid w:val="00D528A2"/>
    <w:rsid w:val="00D545F7"/>
    <w:rsid w:val="00D561E3"/>
    <w:rsid w:val="00D56526"/>
    <w:rsid w:val="00D568CE"/>
    <w:rsid w:val="00D604C8"/>
    <w:rsid w:val="00D6096E"/>
    <w:rsid w:val="00D6181A"/>
    <w:rsid w:val="00D61C24"/>
    <w:rsid w:val="00D6415B"/>
    <w:rsid w:val="00D6596E"/>
    <w:rsid w:val="00D6672B"/>
    <w:rsid w:val="00D700EA"/>
    <w:rsid w:val="00D70414"/>
    <w:rsid w:val="00D74762"/>
    <w:rsid w:val="00D75449"/>
    <w:rsid w:val="00D756A1"/>
    <w:rsid w:val="00D77013"/>
    <w:rsid w:val="00D8018C"/>
    <w:rsid w:val="00D80677"/>
    <w:rsid w:val="00D82A9E"/>
    <w:rsid w:val="00D83B74"/>
    <w:rsid w:val="00D83C00"/>
    <w:rsid w:val="00D8547E"/>
    <w:rsid w:val="00D85533"/>
    <w:rsid w:val="00D9192A"/>
    <w:rsid w:val="00D962D1"/>
    <w:rsid w:val="00DA0646"/>
    <w:rsid w:val="00DA31EF"/>
    <w:rsid w:val="00DA333D"/>
    <w:rsid w:val="00DA7705"/>
    <w:rsid w:val="00DB01AC"/>
    <w:rsid w:val="00DB0BA0"/>
    <w:rsid w:val="00DB2AF9"/>
    <w:rsid w:val="00DB3D85"/>
    <w:rsid w:val="00DB5932"/>
    <w:rsid w:val="00DB7076"/>
    <w:rsid w:val="00DB72A2"/>
    <w:rsid w:val="00DB7A5F"/>
    <w:rsid w:val="00DC197F"/>
    <w:rsid w:val="00DC27FA"/>
    <w:rsid w:val="00DC3AFE"/>
    <w:rsid w:val="00DC44CC"/>
    <w:rsid w:val="00DC7BCB"/>
    <w:rsid w:val="00DD3CCA"/>
    <w:rsid w:val="00DD4508"/>
    <w:rsid w:val="00DD4BB5"/>
    <w:rsid w:val="00DD517E"/>
    <w:rsid w:val="00DE1D9B"/>
    <w:rsid w:val="00DE2027"/>
    <w:rsid w:val="00DE46E1"/>
    <w:rsid w:val="00DE504A"/>
    <w:rsid w:val="00DE6A7B"/>
    <w:rsid w:val="00DE6F7C"/>
    <w:rsid w:val="00DF05A0"/>
    <w:rsid w:val="00DF0735"/>
    <w:rsid w:val="00DF0803"/>
    <w:rsid w:val="00DF2015"/>
    <w:rsid w:val="00DF347D"/>
    <w:rsid w:val="00DF6AD0"/>
    <w:rsid w:val="00E0050B"/>
    <w:rsid w:val="00E007E6"/>
    <w:rsid w:val="00E04D4F"/>
    <w:rsid w:val="00E05030"/>
    <w:rsid w:val="00E071C1"/>
    <w:rsid w:val="00E07603"/>
    <w:rsid w:val="00E0762D"/>
    <w:rsid w:val="00E10285"/>
    <w:rsid w:val="00E11A73"/>
    <w:rsid w:val="00E132A4"/>
    <w:rsid w:val="00E13E50"/>
    <w:rsid w:val="00E16526"/>
    <w:rsid w:val="00E16ECE"/>
    <w:rsid w:val="00E21F86"/>
    <w:rsid w:val="00E225B6"/>
    <w:rsid w:val="00E22CB1"/>
    <w:rsid w:val="00E24137"/>
    <w:rsid w:val="00E2515C"/>
    <w:rsid w:val="00E2590C"/>
    <w:rsid w:val="00E314E3"/>
    <w:rsid w:val="00E32855"/>
    <w:rsid w:val="00E358B8"/>
    <w:rsid w:val="00E426FF"/>
    <w:rsid w:val="00E43628"/>
    <w:rsid w:val="00E46178"/>
    <w:rsid w:val="00E468CD"/>
    <w:rsid w:val="00E50A95"/>
    <w:rsid w:val="00E5287B"/>
    <w:rsid w:val="00E544EB"/>
    <w:rsid w:val="00E54D3B"/>
    <w:rsid w:val="00E55367"/>
    <w:rsid w:val="00E56321"/>
    <w:rsid w:val="00E57662"/>
    <w:rsid w:val="00E57BB0"/>
    <w:rsid w:val="00E57C61"/>
    <w:rsid w:val="00E61046"/>
    <w:rsid w:val="00E63D01"/>
    <w:rsid w:val="00E67FDC"/>
    <w:rsid w:val="00E714CF"/>
    <w:rsid w:val="00E730F8"/>
    <w:rsid w:val="00E80BF9"/>
    <w:rsid w:val="00E819DB"/>
    <w:rsid w:val="00E8550D"/>
    <w:rsid w:val="00E8784C"/>
    <w:rsid w:val="00E87C61"/>
    <w:rsid w:val="00E90042"/>
    <w:rsid w:val="00E902A2"/>
    <w:rsid w:val="00E914AA"/>
    <w:rsid w:val="00E953BB"/>
    <w:rsid w:val="00E95543"/>
    <w:rsid w:val="00E95980"/>
    <w:rsid w:val="00EA3A80"/>
    <w:rsid w:val="00EA4265"/>
    <w:rsid w:val="00EA488D"/>
    <w:rsid w:val="00EA4B7E"/>
    <w:rsid w:val="00EA4D6A"/>
    <w:rsid w:val="00EA57FA"/>
    <w:rsid w:val="00EB0008"/>
    <w:rsid w:val="00EB1FC6"/>
    <w:rsid w:val="00EB309B"/>
    <w:rsid w:val="00EB3B79"/>
    <w:rsid w:val="00EB4635"/>
    <w:rsid w:val="00EB591E"/>
    <w:rsid w:val="00EB6139"/>
    <w:rsid w:val="00EB6DAB"/>
    <w:rsid w:val="00EC15CD"/>
    <w:rsid w:val="00EC557A"/>
    <w:rsid w:val="00EC5BF8"/>
    <w:rsid w:val="00EC5CA1"/>
    <w:rsid w:val="00EC6B07"/>
    <w:rsid w:val="00EC73BF"/>
    <w:rsid w:val="00EC7F18"/>
    <w:rsid w:val="00ED1027"/>
    <w:rsid w:val="00ED12FB"/>
    <w:rsid w:val="00ED4290"/>
    <w:rsid w:val="00ED5311"/>
    <w:rsid w:val="00ED5AC5"/>
    <w:rsid w:val="00ED61D1"/>
    <w:rsid w:val="00ED6EB1"/>
    <w:rsid w:val="00EE1435"/>
    <w:rsid w:val="00EE1E35"/>
    <w:rsid w:val="00EE2DDB"/>
    <w:rsid w:val="00EE5228"/>
    <w:rsid w:val="00EE67A3"/>
    <w:rsid w:val="00EE7578"/>
    <w:rsid w:val="00EE798D"/>
    <w:rsid w:val="00EE7F26"/>
    <w:rsid w:val="00EF0969"/>
    <w:rsid w:val="00EF19AD"/>
    <w:rsid w:val="00EF3A05"/>
    <w:rsid w:val="00EF477D"/>
    <w:rsid w:val="00EF5639"/>
    <w:rsid w:val="00EF5B59"/>
    <w:rsid w:val="00F02D55"/>
    <w:rsid w:val="00F032E0"/>
    <w:rsid w:val="00F04851"/>
    <w:rsid w:val="00F05BFC"/>
    <w:rsid w:val="00F06C86"/>
    <w:rsid w:val="00F10045"/>
    <w:rsid w:val="00F12E95"/>
    <w:rsid w:val="00F1368E"/>
    <w:rsid w:val="00F14FB8"/>
    <w:rsid w:val="00F16293"/>
    <w:rsid w:val="00F1637D"/>
    <w:rsid w:val="00F16955"/>
    <w:rsid w:val="00F16E02"/>
    <w:rsid w:val="00F20A26"/>
    <w:rsid w:val="00F2141D"/>
    <w:rsid w:val="00F233E6"/>
    <w:rsid w:val="00F23D74"/>
    <w:rsid w:val="00F24A2B"/>
    <w:rsid w:val="00F255B2"/>
    <w:rsid w:val="00F355F4"/>
    <w:rsid w:val="00F373C3"/>
    <w:rsid w:val="00F418EB"/>
    <w:rsid w:val="00F422D4"/>
    <w:rsid w:val="00F42467"/>
    <w:rsid w:val="00F42EEC"/>
    <w:rsid w:val="00F4351D"/>
    <w:rsid w:val="00F438A3"/>
    <w:rsid w:val="00F44A67"/>
    <w:rsid w:val="00F45759"/>
    <w:rsid w:val="00F4778C"/>
    <w:rsid w:val="00F503B3"/>
    <w:rsid w:val="00F512B4"/>
    <w:rsid w:val="00F54774"/>
    <w:rsid w:val="00F55CEA"/>
    <w:rsid w:val="00F63904"/>
    <w:rsid w:val="00F65F77"/>
    <w:rsid w:val="00F6718F"/>
    <w:rsid w:val="00F71911"/>
    <w:rsid w:val="00F71975"/>
    <w:rsid w:val="00F7300D"/>
    <w:rsid w:val="00F74306"/>
    <w:rsid w:val="00F7549A"/>
    <w:rsid w:val="00F814CD"/>
    <w:rsid w:val="00F85509"/>
    <w:rsid w:val="00F86067"/>
    <w:rsid w:val="00F87A8F"/>
    <w:rsid w:val="00F90FE5"/>
    <w:rsid w:val="00F91124"/>
    <w:rsid w:val="00F919D6"/>
    <w:rsid w:val="00F91AF2"/>
    <w:rsid w:val="00FA1256"/>
    <w:rsid w:val="00FA1C33"/>
    <w:rsid w:val="00FA2AA3"/>
    <w:rsid w:val="00FA48E3"/>
    <w:rsid w:val="00FA52A9"/>
    <w:rsid w:val="00FA5DDF"/>
    <w:rsid w:val="00FA658F"/>
    <w:rsid w:val="00FA7530"/>
    <w:rsid w:val="00FB2DD8"/>
    <w:rsid w:val="00FB2E39"/>
    <w:rsid w:val="00FB3353"/>
    <w:rsid w:val="00FB3EA2"/>
    <w:rsid w:val="00FB4B12"/>
    <w:rsid w:val="00FB5C4B"/>
    <w:rsid w:val="00FB5C79"/>
    <w:rsid w:val="00FB6556"/>
    <w:rsid w:val="00FB69BD"/>
    <w:rsid w:val="00FB7E01"/>
    <w:rsid w:val="00FC0B8E"/>
    <w:rsid w:val="00FC2FD2"/>
    <w:rsid w:val="00FC4E5F"/>
    <w:rsid w:val="00FD070E"/>
    <w:rsid w:val="00FD1C99"/>
    <w:rsid w:val="00FD5BF0"/>
    <w:rsid w:val="00FD66B1"/>
    <w:rsid w:val="00FE1871"/>
    <w:rsid w:val="00FE1986"/>
    <w:rsid w:val="00FE2F28"/>
    <w:rsid w:val="00FE3737"/>
    <w:rsid w:val="00FE3A69"/>
    <w:rsid w:val="00FE4F5A"/>
    <w:rsid w:val="00FE65FD"/>
    <w:rsid w:val="00FE683F"/>
    <w:rsid w:val="00FF2299"/>
    <w:rsid w:val="00FF4BAE"/>
    <w:rsid w:val="00FF5DD5"/>
    <w:rsid w:val="00FF5E69"/>
    <w:rsid w:val="00FF741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CC73C"/>
  <w15:chartTrackingRefBased/>
  <w15:docId w15:val="{27925578-6CAA-4156-8F2C-287A7BF57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23EE8"/>
    <w:pPr>
      <w:spacing w:after="160" w:line="259" w:lineRule="auto"/>
    </w:pPr>
    <w:rPr>
      <w:sz w:val="22"/>
      <w:szCs w:val="22"/>
      <w:lang w:eastAsia="en-US"/>
    </w:rPr>
  </w:style>
  <w:style w:type="paragraph" w:styleId="Nadpis1">
    <w:name w:val="heading 1"/>
    <w:basedOn w:val="Normln"/>
    <w:next w:val="Normln"/>
    <w:link w:val="Nadpis1Char"/>
    <w:qFormat/>
    <w:rsid w:val="00D04B08"/>
    <w:pPr>
      <w:keepLines/>
      <w:numPr>
        <w:numId w:val="6"/>
      </w:numPr>
      <w:spacing w:before="240" w:after="240" w:line="240" w:lineRule="auto"/>
      <w:jc w:val="center"/>
      <w:outlineLvl w:val="0"/>
    </w:pPr>
    <w:rPr>
      <w:rFonts w:eastAsia="Times New Roman"/>
      <w:b/>
      <w:color w:val="0070C0"/>
      <w:sz w:val="28"/>
      <w:szCs w:val="32"/>
      <w:lang w:val="x-none" w:eastAsia="x-none"/>
    </w:rPr>
  </w:style>
  <w:style w:type="paragraph" w:styleId="Nadpis2">
    <w:name w:val="heading 2"/>
    <w:basedOn w:val="Normln"/>
    <w:next w:val="Normln"/>
    <w:link w:val="Nadpis2Char"/>
    <w:unhideWhenUsed/>
    <w:qFormat/>
    <w:rsid w:val="00423EE8"/>
    <w:pPr>
      <w:keepNext/>
      <w:keepLines/>
      <w:numPr>
        <w:ilvl w:val="1"/>
        <w:numId w:val="6"/>
      </w:numPr>
      <w:spacing w:before="40" w:after="0"/>
      <w:outlineLvl w:val="1"/>
    </w:pPr>
    <w:rPr>
      <w:rFonts w:eastAsia="Times New Roman"/>
      <w:b/>
      <w:sz w:val="24"/>
      <w:szCs w:val="26"/>
      <w:lang w:val="x-none" w:eastAsia="x-none"/>
    </w:rPr>
  </w:style>
  <w:style w:type="paragraph" w:styleId="Nadpis3">
    <w:name w:val="heading 3"/>
    <w:basedOn w:val="Normln"/>
    <w:next w:val="Normln"/>
    <w:link w:val="Nadpis3Char"/>
    <w:unhideWhenUsed/>
    <w:qFormat/>
    <w:rsid w:val="00423EE8"/>
    <w:pPr>
      <w:keepNext/>
      <w:keepLines/>
      <w:numPr>
        <w:ilvl w:val="2"/>
        <w:numId w:val="6"/>
      </w:numPr>
      <w:spacing w:before="40" w:after="0"/>
      <w:outlineLvl w:val="2"/>
    </w:pPr>
    <w:rPr>
      <w:rFonts w:eastAsia="Times New Roman"/>
      <w:b/>
      <w:i/>
      <w:sz w:val="24"/>
      <w:szCs w:val="24"/>
      <w:lang w:val="x-none" w:eastAsia="x-none"/>
    </w:rPr>
  </w:style>
  <w:style w:type="paragraph" w:styleId="Nadpis4">
    <w:name w:val="heading 4"/>
    <w:basedOn w:val="Normln"/>
    <w:next w:val="Normln"/>
    <w:link w:val="Nadpis4Char"/>
    <w:unhideWhenUsed/>
    <w:qFormat/>
    <w:rsid w:val="00423EE8"/>
    <w:pPr>
      <w:keepNext/>
      <w:keepLines/>
      <w:numPr>
        <w:ilvl w:val="3"/>
        <w:numId w:val="6"/>
      </w:numPr>
      <w:spacing w:before="40" w:after="0"/>
      <w:outlineLvl w:val="3"/>
    </w:pPr>
    <w:rPr>
      <w:rFonts w:ascii="Cambria" w:eastAsia="Times New Roman" w:hAnsi="Cambria"/>
      <w:i/>
      <w:iCs/>
      <w:color w:val="365F91"/>
      <w:sz w:val="20"/>
      <w:szCs w:val="20"/>
      <w:lang w:val="x-none" w:eastAsia="x-none"/>
    </w:rPr>
  </w:style>
  <w:style w:type="paragraph" w:styleId="Nadpis5">
    <w:name w:val="heading 5"/>
    <w:basedOn w:val="Normln"/>
    <w:next w:val="Normln"/>
    <w:link w:val="Nadpis5Char"/>
    <w:unhideWhenUsed/>
    <w:qFormat/>
    <w:rsid w:val="00423EE8"/>
    <w:pPr>
      <w:keepNext/>
      <w:keepLines/>
      <w:numPr>
        <w:ilvl w:val="4"/>
        <w:numId w:val="6"/>
      </w:numPr>
      <w:spacing w:before="40" w:after="0"/>
      <w:outlineLvl w:val="4"/>
    </w:pPr>
    <w:rPr>
      <w:rFonts w:ascii="Cambria" w:eastAsia="Times New Roman" w:hAnsi="Cambria"/>
      <w:color w:val="365F91"/>
      <w:sz w:val="20"/>
      <w:szCs w:val="20"/>
      <w:lang w:val="x-none" w:eastAsia="x-none"/>
    </w:rPr>
  </w:style>
  <w:style w:type="paragraph" w:styleId="Nadpis6">
    <w:name w:val="heading 6"/>
    <w:basedOn w:val="Normln"/>
    <w:next w:val="Normln"/>
    <w:link w:val="Nadpis6Char"/>
    <w:unhideWhenUsed/>
    <w:qFormat/>
    <w:rsid w:val="00423EE8"/>
    <w:pPr>
      <w:keepNext/>
      <w:keepLines/>
      <w:numPr>
        <w:ilvl w:val="5"/>
        <w:numId w:val="6"/>
      </w:numPr>
      <w:spacing w:before="40" w:after="0"/>
      <w:outlineLvl w:val="5"/>
    </w:pPr>
    <w:rPr>
      <w:rFonts w:ascii="Cambria" w:eastAsia="Times New Roman" w:hAnsi="Cambria"/>
      <w:color w:val="243F60"/>
      <w:sz w:val="20"/>
      <w:szCs w:val="20"/>
      <w:lang w:val="x-none" w:eastAsia="x-none"/>
    </w:rPr>
  </w:style>
  <w:style w:type="paragraph" w:styleId="Nadpis7">
    <w:name w:val="heading 7"/>
    <w:basedOn w:val="Normln"/>
    <w:next w:val="Normln"/>
    <w:link w:val="Nadpis7Char"/>
    <w:unhideWhenUsed/>
    <w:qFormat/>
    <w:rsid w:val="00423EE8"/>
    <w:pPr>
      <w:keepNext/>
      <w:keepLines/>
      <w:numPr>
        <w:ilvl w:val="6"/>
        <w:numId w:val="6"/>
      </w:numPr>
      <w:spacing w:before="40" w:after="0"/>
      <w:outlineLvl w:val="6"/>
    </w:pPr>
    <w:rPr>
      <w:rFonts w:ascii="Cambria" w:eastAsia="Times New Roman" w:hAnsi="Cambria"/>
      <w:i/>
      <w:iCs/>
      <w:color w:val="243F60"/>
      <w:sz w:val="20"/>
      <w:szCs w:val="20"/>
      <w:lang w:val="x-none" w:eastAsia="x-none"/>
    </w:rPr>
  </w:style>
  <w:style w:type="paragraph" w:styleId="Nadpis8">
    <w:name w:val="heading 8"/>
    <w:basedOn w:val="Normln"/>
    <w:next w:val="Normln"/>
    <w:link w:val="Nadpis8Char"/>
    <w:uiPriority w:val="9"/>
    <w:semiHidden/>
    <w:unhideWhenUsed/>
    <w:qFormat/>
    <w:rsid w:val="00423EE8"/>
    <w:pPr>
      <w:keepNext/>
      <w:keepLines/>
      <w:numPr>
        <w:ilvl w:val="7"/>
        <w:numId w:val="6"/>
      </w:numPr>
      <w:spacing w:before="40" w:after="0"/>
      <w:outlineLvl w:val="7"/>
    </w:pPr>
    <w:rPr>
      <w:rFonts w:ascii="Cambria" w:eastAsia="Times New Roman" w:hAnsi="Cambria"/>
      <w:color w:val="272727"/>
      <w:sz w:val="21"/>
      <w:szCs w:val="21"/>
      <w:lang w:val="x-none" w:eastAsia="x-none"/>
    </w:rPr>
  </w:style>
  <w:style w:type="paragraph" w:styleId="Nadpis9">
    <w:name w:val="heading 9"/>
    <w:basedOn w:val="Normln"/>
    <w:next w:val="Normln"/>
    <w:link w:val="Nadpis9Char"/>
    <w:uiPriority w:val="9"/>
    <w:semiHidden/>
    <w:unhideWhenUsed/>
    <w:qFormat/>
    <w:rsid w:val="00423EE8"/>
    <w:pPr>
      <w:keepNext/>
      <w:keepLines/>
      <w:numPr>
        <w:ilvl w:val="8"/>
        <w:numId w:val="6"/>
      </w:numPr>
      <w:spacing w:before="40" w:after="0"/>
      <w:outlineLvl w:val="8"/>
    </w:pPr>
    <w:rPr>
      <w:rFonts w:ascii="Cambria" w:eastAsia="Times New Roman" w:hAnsi="Cambria"/>
      <w:i/>
      <w:iCs/>
      <w:color w:val="272727"/>
      <w:sz w:val="21"/>
      <w:szCs w:val="21"/>
      <w:lang w:val="x-none"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sid w:val="00D04B08"/>
    <w:rPr>
      <w:rFonts w:eastAsia="Times New Roman" w:cs="Times New Roman"/>
      <w:b/>
      <w:color w:val="0070C0"/>
      <w:sz w:val="28"/>
      <w:szCs w:val="32"/>
    </w:rPr>
  </w:style>
  <w:style w:type="character" w:customStyle="1" w:styleId="Nadpis2Char">
    <w:name w:val="Nadpis 2 Char"/>
    <w:link w:val="Nadpis2"/>
    <w:rsid w:val="00423EE8"/>
    <w:rPr>
      <w:rFonts w:eastAsia="Times New Roman" w:cs="Times New Roman"/>
      <w:b/>
      <w:sz w:val="24"/>
      <w:szCs w:val="26"/>
    </w:rPr>
  </w:style>
  <w:style w:type="character" w:customStyle="1" w:styleId="Nadpis3Char">
    <w:name w:val="Nadpis 3 Char"/>
    <w:link w:val="Nadpis3"/>
    <w:rsid w:val="00423EE8"/>
    <w:rPr>
      <w:rFonts w:eastAsia="Times New Roman" w:cs="Times New Roman"/>
      <w:b/>
      <w:i/>
      <w:sz w:val="24"/>
      <w:szCs w:val="24"/>
    </w:rPr>
  </w:style>
  <w:style w:type="character" w:customStyle="1" w:styleId="Nadpis4Char">
    <w:name w:val="Nadpis 4 Char"/>
    <w:link w:val="Nadpis4"/>
    <w:rsid w:val="00423EE8"/>
    <w:rPr>
      <w:rFonts w:ascii="Cambria" w:eastAsia="Times New Roman" w:hAnsi="Cambria" w:cs="Times New Roman"/>
      <w:i/>
      <w:iCs/>
      <w:color w:val="365F91"/>
    </w:rPr>
  </w:style>
  <w:style w:type="character" w:customStyle="1" w:styleId="Nadpis5Char">
    <w:name w:val="Nadpis 5 Char"/>
    <w:link w:val="Nadpis5"/>
    <w:rsid w:val="00423EE8"/>
    <w:rPr>
      <w:rFonts w:ascii="Cambria" w:eastAsia="Times New Roman" w:hAnsi="Cambria" w:cs="Times New Roman"/>
      <w:color w:val="365F91"/>
    </w:rPr>
  </w:style>
  <w:style w:type="character" w:customStyle="1" w:styleId="Nadpis6Char">
    <w:name w:val="Nadpis 6 Char"/>
    <w:link w:val="Nadpis6"/>
    <w:rsid w:val="00423EE8"/>
    <w:rPr>
      <w:rFonts w:ascii="Cambria" w:eastAsia="Times New Roman" w:hAnsi="Cambria" w:cs="Times New Roman"/>
      <w:color w:val="243F60"/>
    </w:rPr>
  </w:style>
  <w:style w:type="character" w:customStyle="1" w:styleId="Nadpis7Char">
    <w:name w:val="Nadpis 7 Char"/>
    <w:link w:val="Nadpis7"/>
    <w:rsid w:val="00423EE8"/>
    <w:rPr>
      <w:rFonts w:ascii="Cambria" w:eastAsia="Times New Roman" w:hAnsi="Cambria" w:cs="Times New Roman"/>
      <w:i/>
      <w:iCs/>
      <w:color w:val="243F60"/>
    </w:rPr>
  </w:style>
  <w:style w:type="character" w:customStyle="1" w:styleId="Nadpis8Char">
    <w:name w:val="Nadpis 8 Char"/>
    <w:link w:val="Nadpis8"/>
    <w:uiPriority w:val="9"/>
    <w:semiHidden/>
    <w:rsid w:val="00423EE8"/>
    <w:rPr>
      <w:rFonts w:ascii="Cambria" w:eastAsia="Times New Roman" w:hAnsi="Cambria" w:cs="Times New Roman"/>
      <w:color w:val="272727"/>
      <w:sz w:val="21"/>
      <w:szCs w:val="21"/>
    </w:rPr>
  </w:style>
  <w:style w:type="character" w:customStyle="1" w:styleId="Nadpis9Char">
    <w:name w:val="Nadpis 9 Char"/>
    <w:link w:val="Nadpis9"/>
    <w:uiPriority w:val="9"/>
    <w:semiHidden/>
    <w:rsid w:val="00423EE8"/>
    <w:rPr>
      <w:rFonts w:ascii="Cambria" w:eastAsia="Times New Roman" w:hAnsi="Cambria" w:cs="Times New Roman"/>
      <w:i/>
      <w:iCs/>
      <w:color w:val="272727"/>
      <w:sz w:val="21"/>
      <w:szCs w:val="21"/>
    </w:rPr>
  </w:style>
  <w:style w:type="paragraph" w:customStyle="1" w:styleId="Default">
    <w:name w:val="Default"/>
    <w:rsid w:val="00423EE8"/>
    <w:pPr>
      <w:autoSpaceDE w:val="0"/>
      <w:autoSpaceDN w:val="0"/>
      <w:adjustRightInd w:val="0"/>
    </w:pPr>
    <w:rPr>
      <w:rFonts w:ascii="Times New Roman" w:hAnsi="Times New Roman"/>
      <w:color w:val="000000"/>
      <w:sz w:val="24"/>
      <w:szCs w:val="24"/>
      <w:lang w:eastAsia="en-US"/>
    </w:rPr>
  </w:style>
  <w:style w:type="paragraph" w:styleId="Textpoznpodarou">
    <w:name w:val="footnote text"/>
    <w:basedOn w:val="Normln"/>
    <w:link w:val="TextpoznpodarouChar"/>
    <w:uiPriority w:val="99"/>
    <w:unhideWhenUsed/>
    <w:rsid w:val="00423EE8"/>
    <w:pPr>
      <w:spacing w:after="0" w:line="240" w:lineRule="auto"/>
    </w:pPr>
    <w:rPr>
      <w:sz w:val="20"/>
      <w:szCs w:val="20"/>
      <w:lang w:val="x-none" w:eastAsia="x-none"/>
    </w:rPr>
  </w:style>
  <w:style w:type="character" w:customStyle="1" w:styleId="TextpoznpodarouChar">
    <w:name w:val="Text pozn. pod čarou Char"/>
    <w:link w:val="Textpoznpodarou"/>
    <w:uiPriority w:val="99"/>
    <w:rsid w:val="00423EE8"/>
    <w:rPr>
      <w:sz w:val="20"/>
      <w:szCs w:val="20"/>
    </w:rPr>
  </w:style>
  <w:style w:type="character" w:styleId="Znakapoznpodarou">
    <w:name w:val="footnote reference"/>
    <w:uiPriority w:val="99"/>
    <w:unhideWhenUsed/>
    <w:rsid w:val="00423EE8"/>
    <w:rPr>
      <w:vertAlign w:val="superscript"/>
    </w:rPr>
  </w:style>
  <w:style w:type="paragraph" w:styleId="Odstavecseseznamem">
    <w:name w:val="List Paragraph"/>
    <w:aliases w:val="nad 1,Název grafu"/>
    <w:basedOn w:val="Normln"/>
    <w:link w:val="OdstavecseseznamemChar"/>
    <w:uiPriority w:val="34"/>
    <w:qFormat/>
    <w:rsid w:val="00423EE8"/>
    <w:pPr>
      <w:spacing w:after="0" w:line="240" w:lineRule="auto"/>
      <w:ind w:left="720"/>
      <w:contextualSpacing/>
      <w:jc w:val="both"/>
    </w:pPr>
    <w:rPr>
      <w:rFonts w:ascii="Times New Roman" w:eastAsia="Times New Roman" w:hAnsi="Times New Roman"/>
      <w:sz w:val="28"/>
      <w:szCs w:val="20"/>
      <w:lang w:val="x-none" w:eastAsia="cs-CZ"/>
    </w:rPr>
  </w:style>
  <w:style w:type="character" w:styleId="Hypertextovodkaz">
    <w:name w:val="Hyperlink"/>
    <w:uiPriority w:val="99"/>
    <w:rsid w:val="00423EE8"/>
    <w:rPr>
      <w:color w:val="0000FF"/>
      <w:u w:val="single"/>
    </w:rPr>
  </w:style>
  <w:style w:type="paragraph" w:styleId="Bezmezer">
    <w:name w:val="No Spacing"/>
    <w:link w:val="BezmezerChar"/>
    <w:uiPriority w:val="1"/>
    <w:qFormat/>
    <w:rsid w:val="00423EE8"/>
    <w:rPr>
      <w:sz w:val="22"/>
      <w:szCs w:val="22"/>
      <w:lang w:eastAsia="en-US"/>
    </w:rPr>
  </w:style>
  <w:style w:type="paragraph" w:styleId="Zhlav">
    <w:name w:val="header"/>
    <w:basedOn w:val="Normln"/>
    <w:link w:val="ZhlavChar"/>
    <w:uiPriority w:val="99"/>
    <w:unhideWhenUsed/>
    <w:rsid w:val="00423E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23EE8"/>
  </w:style>
  <w:style w:type="paragraph" w:styleId="Zpat">
    <w:name w:val="footer"/>
    <w:basedOn w:val="Normln"/>
    <w:link w:val="ZpatChar"/>
    <w:uiPriority w:val="99"/>
    <w:unhideWhenUsed/>
    <w:rsid w:val="00423EE8"/>
    <w:pPr>
      <w:tabs>
        <w:tab w:val="center" w:pos="4536"/>
        <w:tab w:val="right" w:pos="9072"/>
      </w:tabs>
      <w:spacing w:after="0" w:line="240" w:lineRule="auto"/>
    </w:pPr>
  </w:style>
  <w:style w:type="character" w:customStyle="1" w:styleId="ZpatChar">
    <w:name w:val="Zápatí Char"/>
    <w:basedOn w:val="Standardnpsmoodstavce"/>
    <w:link w:val="Zpat"/>
    <w:uiPriority w:val="99"/>
    <w:rsid w:val="00423EE8"/>
  </w:style>
  <w:style w:type="table" w:styleId="Mkatabulky">
    <w:name w:val="Table Grid"/>
    <w:basedOn w:val="Normlntabulka"/>
    <w:uiPriority w:val="59"/>
    <w:rsid w:val="00423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423EE8"/>
    <w:pPr>
      <w:spacing w:after="0" w:line="240" w:lineRule="auto"/>
    </w:pPr>
    <w:rPr>
      <w:rFonts w:ascii="Tahoma" w:hAnsi="Tahoma"/>
      <w:sz w:val="16"/>
      <w:szCs w:val="16"/>
      <w:lang w:val="x-none" w:eastAsia="x-none"/>
    </w:rPr>
  </w:style>
  <w:style w:type="character" w:customStyle="1" w:styleId="TextbublinyChar">
    <w:name w:val="Text bubliny Char"/>
    <w:link w:val="Textbubliny"/>
    <w:uiPriority w:val="99"/>
    <w:semiHidden/>
    <w:rsid w:val="00423EE8"/>
    <w:rPr>
      <w:rFonts w:ascii="Tahoma" w:hAnsi="Tahoma" w:cs="Tahoma"/>
      <w:sz w:val="16"/>
      <w:szCs w:val="16"/>
    </w:rPr>
  </w:style>
  <w:style w:type="paragraph" w:styleId="Zkladntext">
    <w:name w:val="Body Text"/>
    <w:basedOn w:val="Normln"/>
    <w:link w:val="ZkladntextChar"/>
    <w:rsid w:val="00DE46E1"/>
    <w:pPr>
      <w:suppressAutoHyphens/>
      <w:spacing w:after="120" w:line="240" w:lineRule="auto"/>
    </w:pPr>
    <w:rPr>
      <w:rFonts w:ascii="Times New Roman" w:eastAsia="Times New Roman" w:hAnsi="Times New Roman"/>
      <w:sz w:val="20"/>
      <w:szCs w:val="20"/>
      <w:lang w:val="x-none" w:eastAsia="ar-SA"/>
    </w:rPr>
  </w:style>
  <w:style w:type="character" w:customStyle="1" w:styleId="ZkladntextChar">
    <w:name w:val="Základní text Char"/>
    <w:link w:val="Zkladntext"/>
    <w:rsid w:val="00DE46E1"/>
    <w:rPr>
      <w:rFonts w:ascii="Times New Roman" w:eastAsia="Times New Roman" w:hAnsi="Times New Roman" w:cs="Times New Roman"/>
      <w:sz w:val="20"/>
      <w:szCs w:val="20"/>
      <w:lang w:eastAsia="ar-SA"/>
    </w:rPr>
  </w:style>
  <w:style w:type="character" w:customStyle="1" w:styleId="TextkomenteChar">
    <w:name w:val="Text komentáře Char"/>
    <w:link w:val="Textkomente"/>
    <w:uiPriority w:val="99"/>
    <w:semiHidden/>
    <w:rsid w:val="00DE46E1"/>
    <w:rPr>
      <w:rFonts w:ascii="Arial" w:hAnsi="Arial"/>
      <w:color w:val="0000FF"/>
    </w:rPr>
  </w:style>
  <w:style w:type="paragraph" w:styleId="Textkomente">
    <w:name w:val="annotation text"/>
    <w:basedOn w:val="Normln"/>
    <w:link w:val="TextkomenteChar"/>
    <w:uiPriority w:val="99"/>
    <w:semiHidden/>
    <w:rsid w:val="00DE46E1"/>
    <w:pPr>
      <w:spacing w:after="0" w:line="240" w:lineRule="auto"/>
    </w:pPr>
    <w:rPr>
      <w:rFonts w:ascii="Arial" w:hAnsi="Arial"/>
      <w:color w:val="0000FF"/>
      <w:sz w:val="20"/>
      <w:szCs w:val="20"/>
      <w:lang w:val="x-none" w:eastAsia="x-none"/>
    </w:rPr>
  </w:style>
  <w:style w:type="character" w:customStyle="1" w:styleId="TextkomenteChar1">
    <w:name w:val="Text komentáře Char1"/>
    <w:uiPriority w:val="99"/>
    <w:semiHidden/>
    <w:rsid w:val="00DE46E1"/>
    <w:rPr>
      <w:sz w:val="20"/>
      <w:szCs w:val="20"/>
    </w:rPr>
  </w:style>
  <w:style w:type="character" w:styleId="Odkaznakoment">
    <w:name w:val="annotation reference"/>
    <w:uiPriority w:val="99"/>
    <w:semiHidden/>
    <w:unhideWhenUsed/>
    <w:rsid w:val="00DE46E1"/>
    <w:rPr>
      <w:sz w:val="16"/>
      <w:szCs w:val="16"/>
    </w:rPr>
  </w:style>
  <w:style w:type="paragraph" w:styleId="Zkladntextodsazen2">
    <w:name w:val="Body Text Indent 2"/>
    <w:basedOn w:val="Normln"/>
    <w:link w:val="Zkladntextodsazen2Char"/>
    <w:uiPriority w:val="99"/>
    <w:unhideWhenUsed/>
    <w:rsid w:val="0078135A"/>
    <w:pPr>
      <w:spacing w:after="120" w:line="480" w:lineRule="auto"/>
      <w:ind w:left="283"/>
    </w:pPr>
    <w:rPr>
      <w:rFonts w:ascii="Arial" w:eastAsia="Times New Roman" w:hAnsi="Arial"/>
      <w:color w:val="0000FF"/>
      <w:sz w:val="24"/>
      <w:szCs w:val="24"/>
      <w:lang w:val="x-none" w:eastAsia="cs-CZ"/>
    </w:rPr>
  </w:style>
  <w:style w:type="character" w:customStyle="1" w:styleId="Zkladntextodsazen2Char">
    <w:name w:val="Základní text odsazený 2 Char"/>
    <w:link w:val="Zkladntextodsazen2"/>
    <w:uiPriority w:val="99"/>
    <w:rsid w:val="0078135A"/>
    <w:rPr>
      <w:rFonts w:ascii="Arial" w:eastAsia="Times New Roman" w:hAnsi="Arial" w:cs="Times New Roman"/>
      <w:color w:val="0000FF"/>
      <w:sz w:val="24"/>
      <w:szCs w:val="24"/>
      <w:lang w:eastAsia="cs-CZ"/>
    </w:rPr>
  </w:style>
  <w:style w:type="paragraph" w:customStyle="1" w:styleId="Zkladntext21">
    <w:name w:val="Základní text 21"/>
    <w:basedOn w:val="Normln"/>
    <w:rsid w:val="0078135A"/>
    <w:pPr>
      <w:widowControl w:val="0"/>
      <w:suppressAutoHyphens/>
      <w:spacing w:after="0" w:line="240" w:lineRule="auto"/>
      <w:jc w:val="both"/>
    </w:pPr>
    <w:rPr>
      <w:rFonts w:ascii="Book Antiqua" w:eastAsia="Times New Roman" w:hAnsi="Book Antiqua"/>
      <w:sz w:val="24"/>
      <w:szCs w:val="20"/>
      <w:lang w:eastAsia="ar-SA"/>
    </w:rPr>
  </w:style>
  <w:style w:type="paragraph" w:customStyle="1" w:styleId="Zkladntext31">
    <w:name w:val="Základní text 31"/>
    <w:basedOn w:val="Normln"/>
    <w:rsid w:val="0078135A"/>
    <w:pPr>
      <w:suppressAutoHyphens/>
      <w:spacing w:after="120" w:line="240" w:lineRule="auto"/>
    </w:pPr>
    <w:rPr>
      <w:rFonts w:ascii="Times New Roman" w:eastAsia="Times New Roman" w:hAnsi="Times New Roman"/>
      <w:sz w:val="16"/>
      <w:szCs w:val="16"/>
      <w:lang w:eastAsia="ar-SA"/>
    </w:rPr>
  </w:style>
  <w:style w:type="character" w:customStyle="1" w:styleId="OdstavecseseznamemChar">
    <w:name w:val="Odstavec se seznamem Char"/>
    <w:aliases w:val="nad 1 Char,Název grafu Char"/>
    <w:link w:val="Odstavecseseznamem"/>
    <w:uiPriority w:val="34"/>
    <w:rsid w:val="0078135A"/>
    <w:rPr>
      <w:rFonts w:ascii="Times New Roman" w:eastAsia="Times New Roman" w:hAnsi="Times New Roman" w:cs="Times New Roman"/>
      <w:sz w:val="28"/>
      <w:szCs w:val="20"/>
      <w:lang w:eastAsia="cs-CZ"/>
    </w:rPr>
  </w:style>
  <w:style w:type="paragraph" w:styleId="Prosttext">
    <w:name w:val="Plain Text"/>
    <w:basedOn w:val="Normln"/>
    <w:link w:val="ProsttextChar"/>
    <w:uiPriority w:val="99"/>
    <w:unhideWhenUsed/>
    <w:rsid w:val="00C67179"/>
    <w:pPr>
      <w:spacing w:after="0" w:line="240" w:lineRule="auto"/>
    </w:pPr>
    <w:rPr>
      <w:rFonts w:ascii="Consolas" w:hAnsi="Consolas"/>
      <w:sz w:val="21"/>
      <w:szCs w:val="21"/>
      <w:lang w:val="x-none" w:eastAsia="x-none"/>
    </w:rPr>
  </w:style>
  <w:style w:type="character" w:customStyle="1" w:styleId="ProsttextChar">
    <w:name w:val="Prostý text Char"/>
    <w:link w:val="Prosttext"/>
    <w:uiPriority w:val="99"/>
    <w:rsid w:val="00C67179"/>
    <w:rPr>
      <w:rFonts w:ascii="Consolas" w:eastAsia="Calibri" w:hAnsi="Consolas" w:cs="Times New Roman"/>
      <w:sz w:val="21"/>
      <w:szCs w:val="21"/>
    </w:rPr>
  </w:style>
  <w:style w:type="character" w:customStyle="1" w:styleId="BezmezerChar">
    <w:name w:val="Bez mezer Char"/>
    <w:link w:val="Bezmezer"/>
    <w:uiPriority w:val="1"/>
    <w:locked/>
    <w:rsid w:val="0070787B"/>
    <w:rPr>
      <w:sz w:val="22"/>
      <w:szCs w:val="22"/>
      <w:lang w:val="cs-CZ" w:eastAsia="en-US" w:bidi="ar-SA"/>
    </w:rPr>
  </w:style>
  <w:style w:type="paragraph" w:styleId="Pedmtkomente">
    <w:name w:val="annotation subject"/>
    <w:basedOn w:val="Textkomente"/>
    <w:next w:val="Textkomente"/>
    <w:link w:val="PedmtkomenteChar"/>
    <w:uiPriority w:val="99"/>
    <w:semiHidden/>
    <w:unhideWhenUsed/>
    <w:rsid w:val="0026690B"/>
    <w:pPr>
      <w:spacing w:after="160"/>
    </w:pPr>
    <w:rPr>
      <w:b/>
      <w:bCs/>
    </w:rPr>
  </w:style>
  <w:style w:type="character" w:customStyle="1" w:styleId="PedmtkomenteChar">
    <w:name w:val="Předmět komentáře Char"/>
    <w:link w:val="Pedmtkomente"/>
    <w:uiPriority w:val="99"/>
    <w:semiHidden/>
    <w:rsid w:val="0026690B"/>
    <w:rPr>
      <w:rFonts w:ascii="Arial" w:hAnsi="Arial"/>
      <w:b/>
      <w:bCs/>
      <w:color w:val="0000FF"/>
      <w:sz w:val="20"/>
      <w:szCs w:val="20"/>
    </w:rPr>
  </w:style>
  <w:style w:type="paragraph" w:customStyle="1" w:styleId="BodyText31">
    <w:name w:val="Body Text 31"/>
    <w:basedOn w:val="Normln"/>
    <w:rsid w:val="00945F0D"/>
    <w:pPr>
      <w:widowControl w:val="0"/>
      <w:suppressAutoHyphens/>
      <w:spacing w:after="0" w:line="240" w:lineRule="auto"/>
    </w:pPr>
    <w:rPr>
      <w:rFonts w:ascii="Times New Roman" w:eastAsia="Times New Roman" w:hAnsi="Times New Roman"/>
      <w:sz w:val="24"/>
      <w:szCs w:val="20"/>
      <w:lang w:eastAsia="ar-SA"/>
    </w:rPr>
  </w:style>
  <w:style w:type="paragraph" w:customStyle="1" w:styleId="Zkladntextodsazen31">
    <w:name w:val="Základní text odsazený 31"/>
    <w:basedOn w:val="Normln"/>
    <w:rsid w:val="00945F0D"/>
    <w:pPr>
      <w:suppressAutoHyphens/>
      <w:spacing w:after="120" w:line="240" w:lineRule="auto"/>
      <w:ind w:left="283"/>
    </w:pPr>
    <w:rPr>
      <w:rFonts w:ascii="Times New Roman" w:eastAsia="Times New Roman" w:hAnsi="Times New Roman"/>
      <w:sz w:val="16"/>
      <w:szCs w:val="16"/>
      <w:lang w:eastAsia="ar-SA"/>
    </w:rPr>
  </w:style>
  <w:style w:type="character" w:styleId="slostrnky">
    <w:name w:val="page number"/>
    <w:basedOn w:val="Standardnpsmoodstavce"/>
    <w:rsid w:val="00945F0D"/>
  </w:style>
  <w:style w:type="character" w:customStyle="1" w:styleId="TextvysvtlivekChar">
    <w:name w:val="Text vysvětlivek Char"/>
    <w:link w:val="Textvysvtlivek"/>
    <w:uiPriority w:val="99"/>
    <w:semiHidden/>
    <w:rsid w:val="00945F0D"/>
    <w:rPr>
      <w:rFonts w:ascii="Arial" w:hAnsi="Arial"/>
      <w:color w:val="0000FF"/>
    </w:rPr>
  </w:style>
  <w:style w:type="paragraph" w:styleId="Textvysvtlivek">
    <w:name w:val="endnote text"/>
    <w:basedOn w:val="Normln"/>
    <w:link w:val="TextvysvtlivekChar"/>
    <w:uiPriority w:val="99"/>
    <w:semiHidden/>
    <w:unhideWhenUsed/>
    <w:rsid w:val="00945F0D"/>
    <w:pPr>
      <w:spacing w:after="0" w:line="240" w:lineRule="auto"/>
    </w:pPr>
    <w:rPr>
      <w:rFonts w:ascii="Arial" w:hAnsi="Arial"/>
      <w:color w:val="0000FF"/>
      <w:sz w:val="20"/>
      <w:szCs w:val="20"/>
      <w:lang w:val="x-none" w:eastAsia="x-none"/>
    </w:rPr>
  </w:style>
  <w:style w:type="character" w:customStyle="1" w:styleId="TextvysvtlivekChar1">
    <w:name w:val="Text vysvětlivek Char1"/>
    <w:uiPriority w:val="99"/>
    <w:semiHidden/>
    <w:rsid w:val="00945F0D"/>
    <w:rPr>
      <w:sz w:val="20"/>
      <w:szCs w:val="20"/>
    </w:rPr>
  </w:style>
  <w:style w:type="character" w:styleId="Siln">
    <w:name w:val="Strong"/>
    <w:uiPriority w:val="22"/>
    <w:qFormat/>
    <w:rsid w:val="00945F0D"/>
    <w:rPr>
      <w:b/>
      <w:bCs/>
    </w:rPr>
  </w:style>
  <w:style w:type="paragraph" w:customStyle="1" w:styleId="1">
    <w:name w:val="1"/>
    <w:basedOn w:val="Normln"/>
    <w:next w:val="Rozloendokumentu"/>
    <w:link w:val="RozvrendokumentuChar"/>
    <w:uiPriority w:val="99"/>
    <w:semiHidden/>
    <w:unhideWhenUsed/>
    <w:rsid w:val="00945F0D"/>
    <w:pPr>
      <w:spacing w:after="0" w:line="240" w:lineRule="auto"/>
    </w:pPr>
    <w:rPr>
      <w:rFonts w:ascii="Tahoma" w:eastAsia="Times New Roman" w:hAnsi="Tahoma"/>
      <w:color w:val="0000FF"/>
      <w:sz w:val="16"/>
      <w:szCs w:val="16"/>
      <w:lang w:val="x-none" w:eastAsia="cs-CZ"/>
    </w:rPr>
  </w:style>
  <w:style w:type="character" w:customStyle="1" w:styleId="RozvrendokumentuChar">
    <w:name w:val="Rozvržení dokumentu Char"/>
    <w:link w:val="1"/>
    <w:uiPriority w:val="99"/>
    <w:semiHidden/>
    <w:rsid w:val="00945F0D"/>
    <w:rPr>
      <w:rFonts w:ascii="Tahoma" w:eastAsia="Times New Roman" w:hAnsi="Tahoma" w:cs="Times New Roman"/>
      <w:color w:val="0000FF"/>
      <w:sz w:val="16"/>
      <w:szCs w:val="16"/>
      <w:lang w:eastAsia="cs-CZ"/>
    </w:rPr>
  </w:style>
  <w:style w:type="paragraph" w:styleId="Zkladntext2">
    <w:name w:val="Body Text 2"/>
    <w:basedOn w:val="Normln"/>
    <w:link w:val="Zkladntext2Char"/>
    <w:uiPriority w:val="99"/>
    <w:unhideWhenUsed/>
    <w:rsid w:val="00945F0D"/>
    <w:pPr>
      <w:spacing w:after="120" w:line="480" w:lineRule="auto"/>
    </w:pPr>
    <w:rPr>
      <w:rFonts w:ascii="Arial" w:eastAsia="Times New Roman" w:hAnsi="Arial"/>
      <w:color w:val="0000FF"/>
      <w:sz w:val="24"/>
      <w:szCs w:val="24"/>
      <w:lang w:val="x-none" w:eastAsia="cs-CZ"/>
    </w:rPr>
  </w:style>
  <w:style w:type="character" w:customStyle="1" w:styleId="Zkladntext2Char">
    <w:name w:val="Základní text 2 Char"/>
    <w:link w:val="Zkladntext2"/>
    <w:uiPriority w:val="99"/>
    <w:rsid w:val="00945F0D"/>
    <w:rPr>
      <w:rFonts w:ascii="Arial" w:eastAsia="Times New Roman" w:hAnsi="Arial" w:cs="Times New Roman"/>
      <w:color w:val="0000FF"/>
      <w:sz w:val="24"/>
      <w:szCs w:val="24"/>
      <w:lang w:eastAsia="cs-CZ"/>
    </w:rPr>
  </w:style>
  <w:style w:type="paragraph" w:styleId="Zkladntextodsazen">
    <w:name w:val="Body Text Indent"/>
    <w:basedOn w:val="Normln"/>
    <w:link w:val="ZkladntextodsazenChar"/>
    <w:uiPriority w:val="99"/>
    <w:unhideWhenUsed/>
    <w:rsid w:val="00945F0D"/>
    <w:pPr>
      <w:spacing w:after="120" w:line="240" w:lineRule="auto"/>
      <w:ind w:left="283"/>
    </w:pPr>
    <w:rPr>
      <w:rFonts w:ascii="Arial" w:eastAsia="Times New Roman" w:hAnsi="Arial"/>
      <w:color w:val="0000FF"/>
      <w:sz w:val="24"/>
      <w:szCs w:val="24"/>
      <w:lang w:val="x-none" w:eastAsia="cs-CZ"/>
    </w:rPr>
  </w:style>
  <w:style w:type="character" w:customStyle="1" w:styleId="ZkladntextodsazenChar">
    <w:name w:val="Základní text odsazený Char"/>
    <w:link w:val="Zkladntextodsazen"/>
    <w:uiPriority w:val="99"/>
    <w:rsid w:val="00945F0D"/>
    <w:rPr>
      <w:rFonts w:ascii="Arial" w:eastAsia="Times New Roman" w:hAnsi="Arial" w:cs="Times New Roman"/>
      <w:color w:val="0000FF"/>
      <w:sz w:val="24"/>
      <w:szCs w:val="24"/>
      <w:lang w:eastAsia="cs-CZ"/>
    </w:rPr>
  </w:style>
  <w:style w:type="paragraph" w:styleId="Nzev">
    <w:name w:val="Title"/>
    <w:basedOn w:val="Normln"/>
    <w:link w:val="NzevChar"/>
    <w:qFormat/>
    <w:rsid w:val="00945F0D"/>
    <w:pPr>
      <w:spacing w:before="100" w:beforeAutospacing="1" w:after="100" w:afterAutospacing="1" w:line="240" w:lineRule="auto"/>
    </w:pPr>
    <w:rPr>
      <w:rFonts w:ascii="Times New Roman" w:eastAsia="Times New Roman" w:hAnsi="Times New Roman"/>
      <w:sz w:val="24"/>
      <w:szCs w:val="24"/>
      <w:lang w:val="x-none" w:eastAsia="cs-CZ"/>
    </w:rPr>
  </w:style>
  <w:style w:type="character" w:customStyle="1" w:styleId="NzevChar">
    <w:name w:val="Název Char"/>
    <w:link w:val="Nzev"/>
    <w:rsid w:val="00945F0D"/>
    <w:rPr>
      <w:rFonts w:ascii="Times New Roman" w:eastAsia="Times New Roman" w:hAnsi="Times New Roman" w:cs="Times New Roman"/>
      <w:sz w:val="24"/>
      <w:szCs w:val="24"/>
      <w:lang w:eastAsia="cs-CZ"/>
    </w:rPr>
  </w:style>
  <w:style w:type="paragraph" w:customStyle="1" w:styleId="Char4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w:basedOn w:val="Normln"/>
    <w:rsid w:val="00945F0D"/>
    <w:pPr>
      <w:spacing w:line="240" w:lineRule="exact"/>
    </w:pPr>
    <w:rPr>
      <w:rFonts w:ascii="Times New Roman Bold" w:eastAsia="Times New Roman" w:hAnsi="Times New Roman Bold"/>
      <w:szCs w:val="26"/>
      <w:lang w:val="sk-SK"/>
    </w:rPr>
  </w:style>
  <w:style w:type="paragraph" w:styleId="Revize">
    <w:name w:val="Revision"/>
    <w:hidden/>
    <w:uiPriority w:val="99"/>
    <w:semiHidden/>
    <w:rsid w:val="00945F0D"/>
    <w:rPr>
      <w:rFonts w:ascii="Arial" w:eastAsia="Times New Roman" w:hAnsi="Arial"/>
      <w:color w:val="0000FF"/>
      <w:sz w:val="24"/>
      <w:szCs w:val="24"/>
    </w:rPr>
  </w:style>
  <w:style w:type="paragraph" w:customStyle="1" w:styleId="Char4CharCharCharCharCharCharCharCharCharCharCharCharCharCharCharCharCharCharCharCharCharCharCharCharCharCharCharCharCharChar1">
    <w:name w:val="Char4 Char Char Char Char Char Char Char Char Char Char Char Char Char Char Char Char Char Char Char Char Char Char Char Char Char Char Char Char Char Char1"/>
    <w:basedOn w:val="Normln"/>
    <w:rsid w:val="00945F0D"/>
    <w:pPr>
      <w:spacing w:line="240" w:lineRule="exact"/>
    </w:pPr>
    <w:rPr>
      <w:rFonts w:ascii="Times New Roman Bold" w:eastAsia="Times New Roman" w:hAnsi="Times New Roman Bold"/>
      <w:szCs w:val="26"/>
      <w:lang w:val="sk-SK"/>
    </w:rPr>
  </w:style>
  <w:style w:type="paragraph" w:styleId="Rozloendokumentu">
    <w:name w:val="Document Map"/>
    <w:basedOn w:val="Normln"/>
    <w:link w:val="RozloendokumentuChar"/>
    <w:uiPriority w:val="99"/>
    <w:semiHidden/>
    <w:unhideWhenUsed/>
    <w:rsid w:val="00945F0D"/>
    <w:pPr>
      <w:spacing w:after="0" w:line="240" w:lineRule="auto"/>
    </w:pPr>
    <w:rPr>
      <w:rFonts w:ascii="Tahoma" w:eastAsia="Times New Roman" w:hAnsi="Tahoma"/>
      <w:color w:val="0000FF"/>
      <w:sz w:val="16"/>
      <w:szCs w:val="16"/>
      <w:lang w:val="x-none" w:eastAsia="cs-CZ"/>
    </w:rPr>
  </w:style>
  <w:style w:type="character" w:customStyle="1" w:styleId="RozloendokumentuChar">
    <w:name w:val="Rozložení dokumentu Char"/>
    <w:link w:val="Rozloendokumentu"/>
    <w:uiPriority w:val="99"/>
    <w:semiHidden/>
    <w:rsid w:val="00945F0D"/>
    <w:rPr>
      <w:rFonts w:ascii="Tahoma" w:eastAsia="Times New Roman" w:hAnsi="Tahoma" w:cs="Tahoma"/>
      <w:color w:val="0000FF"/>
      <w:sz w:val="16"/>
      <w:szCs w:val="16"/>
      <w:lang w:eastAsia="cs-CZ"/>
    </w:rPr>
  </w:style>
  <w:style w:type="paragraph" w:customStyle="1" w:styleId="Rozvrendokumentu1">
    <w:name w:val="Rozvržení dokumentu1"/>
    <w:basedOn w:val="Normln"/>
    <w:uiPriority w:val="99"/>
    <w:semiHidden/>
    <w:unhideWhenUsed/>
    <w:rsid w:val="00945F0D"/>
    <w:pPr>
      <w:spacing w:after="0" w:line="240" w:lineRule="auto"/>
    </w:pPr>
    <w:rPr>
      <w:rFonts w:ascii="Tahoma" w:eastAsia="Times New Roman" w:hAnsi="Tahoma"/>
      <w:color w:val="0000FF"/>
      <w:sz w:val="16"/>
      <w:szCs w:val="16"/>
      <w:lang w:eastAsia="cs-CZ"/>
    </w:rPr>
  </w:style>
  <w:style w:type="paragraph" w:styleId="Nadpisobsahu">
    <w:name w:val="TOC Heading"/>
    <w:basedOn w:val="Nadpis1"/>
    <w:next w:val="Normln"/>
    <w:uiPriority w:val="39"/>
    <w:unhideWhenUsed/>
    <w:qFormat/>
    <w:rsid w:val="00945F0D"/>
    <w:pPr>
      <w:numPr>
        <w:numId w:val="0"/>
      </w:numPr>
      <w:spacing w:before="480" w:line="276" w:lineRule="auto"/>
      <w:outlineLvl w:val="9"/>
    </w:pPr>
    <w:rPr>
      <w:rFonts w:ascii="Cambria" w:hAnsi="Cambria"/>
      <w:bCs/>
      <w:color w:val="365F91"/>
      <w:sz w:val="32"/>
      <w:szCs w:val="28"/>
      <w:lang w:eastAsia="cs-CZ"/>
    </w:rPr>
  </w:style>
  <w:style w:type="paragraph" w:styleId="Obsah2">
    <w:name w:val="toc 2"/>
    <w:basedOn w:val="Normln"/>
    <w:next w:val="Normln"/>
    <w:autoRedefine/>
    <w:uiPriority w:val="39"/>
    <w:unhideWhenUsed/>
    <w:qFormat/>
    <w:rsid w:val="00945F0D"/>
    <w:pPr>
      <w:spacing w:after="100" w:line="240" w:lineRule="auto"/>
      <w:ind w:left="240"/>
    </w:pPr>
    <w:rPr>
      <w:rFonts w:ascii="Arial" w:eastAsia="Times New Roman" w:hAnsi="Arial"/>
      <w:color w:val="0000FF"/>
      <w:sz w:val="24"/>
      <w:szCs w:val="24"/>
      <w:lang w:eastAsia="cs-CZ"/>
    </w:rPr>
  </w:style>
  <w:style w:type="paragraph" w:styleId="Obsah1">
    <w:name w:val="toc 1"/>
    <w:basedOn w:val="Normln"/>
    <w:next w:val="Normln"/>
    <w:autoRedefine/>
    <w:uiPriority w:val="39"/>
    <w:unhideWhenUsed/>
    <w:qFormat/>
    <w:rsid w:val="00945F0D"/>
    <w:pPr>
      <w:spacing w:after="100" w:line="276" w:lineRule="auto"/>
    </w:pPr>
    <w:rPr>
      <w:rFonts w:eastAsia="Times New Roman"/>
      <w:lang w:eastAsia="cs-CZ"/>
    </w:rPr>
  </w:style>
  <w:style w:type="paragraph" w:styleId="Obsah3">
    <w:name w:val="toc 3"/>
    <w:basedOn w:val="Normln"/>
    <w:next w:val="Normln"/>
    <w:autoRedefine/>
    <w:uiPriority w:val="39"/>
    <w:unhideWhenUsed/>
    <w:qFormat/>
    <w:rsid w:val="00945F0D"/>
    <w:pPr>
      <w:spacing w:after="100" w:line="276" w:lineRule="auto"/>
      <w:ind w:left="440"/>
    </w:pPr>
    <w:rPr>
      <w:rFonts w:eastAsia="Times New Roman"/>
      <w:lang w:eastAsia="cs-CZ"/>
    </w:rPr>
  </w:style>
  <w:style w:type="paragraph" w:styleId="Podnadpis">
    <w:name w:val="Subtitle"/>
    <w:basedOn w:val="Normln"/>
    <w:next w:val="Zkladntext"/>
    <w:link w:val="PodnadpisChar"/>
    <w:qFormat/>
    <w:rsid w:val="00945F0D"/>
    <w:pPr>
      <w:suppressAutoHyphens/>
      <w:spacing w:after="0" w:line="240" w:lineRule="auto"/>
      <w:jc w:val="center"/>
    </w:pPr>
    <w:rPr>
      <w:rFonts w:ascii="Times New Roman" w:eastAsia="Times New Roman" w:hAnsi="Times New Roman"/>
      <w:b/>
      <w:sz w:val="24"/>
      <w:szCs w:val="20"/>
      <w:u w:val="single"/>
      <w:lang w:val="x-none" w:eastAsia="ar-SA"/>
    </w:rPr>
  </w:style>
  <w:style w:type="character" w:customStyle="1" w:styleId="PodnadpisChar">
    <w:name w:val="Podnadpis Char"/>
    <w:link w:val="Podnadpis"/>
    <w:rsid w:val="00945F0D"/>
    <w:rPr>
      <w:rFonts w:ascii="Times New Roman" w:eastAsia="Times New Roman" w:hAnsi="Times New Roman" w:cs="Times New Roman"/>
      <w:b/>
      <w:sz w:val="24"/>
      <w:szCs w:val="20"/>
      <w:u w:val="single"/>
      <w:lang w:eastAsia="ar-SA"/>
    </w:rPr>
  </w:style>
  <w:style w:type="character" w:styleId="Odkaznavysvtlivky">
    <w:name w:val="endnote reference"/>
    <w:uiPriority w:val="99"/>
    <w:semiHidden/>
    <w:unhideWhenUsed/>
    <w:rsid w:val="00945F0D"/>
    <w:rPr>
      <w:vertAlign w:val="superscript"/>
    </w:rPr>
  </w:style>
  <w:style w:type="paragraph" w:styleId="Normlnweb">
    <w:name w:val="Normal (Web)"/>
    <w:basedOn w:val="Normln"/>
    <w:uiPriority w:val="99"/>
    <w:unhideWhenUsed/>
    <w:rsid w:val="00945F0D"/>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Char4CharCharCharCharCharCharCharCharCharCharCharCharCharCharCharCharCharCharCharCharCharCharCharCharCharCharCharCharCharCharCharCharCharCharChar">
    <w:name w:val="Char4 Char Char Char Char Char Char Char Char Char Char Char Char Char Char Char Char Char Char Char Char Char Char Char Char Char Char Char Char Char Char Char Char Char Char Char"/>
    <w:basedOn w:val="Normln"/>
    <w:rsid w:val="00945F0D"/>
    <w:pPr>
      <w:spacing w:line="240" w:lineRule="exact"/>
    </w:pPr>
    <w:rPr>
      <w:rFonts w:ascii="Times New Roman Bold" w:eastAsia="Times New Roman" w:hAnsi="Times New Roman Bold"/>
      <w:szCs w:val="26"/>
      <w:lang w:val="sk-SK"/>
    </w:rPr>
  </w:style>
  <w:style w:type="character" w:customStyle="1" w:styleId="eaddress">
    <w:name w:val="eaddress"/>
    <w:basedOn w:val="Standardnpsmoodstavce"/>
    <w:rsid w:val="00945F0D"/>
  </w:style>
  <w:style w:type="paragraph" w:customStyle="1" w:styleId="Textkolonky">
    <w:name w:val="Text kolonky"/>
    <w:basedOn w:val="Normln"/>
    <w:rsid w:val="00945F0D"/>
    <w:pPr>
      <w:spacing w:before="40" w:after="0" w:line="240" w:lineRule="auto"/>
    </w:pPr>
    <w:rPr>
      <w:rFonts w:ascii="Arial Narrow" w:hAnsi="Arial Narrow"/>
      <w:spacing w:val="8"/>
      <w:kern w:val="20"/>
      <w:szCs w:val="20"/>
      <w:lang w:eastAsia="cs-CZ"/>
    </w:rPr>
  </w:style>
  <w:style w:type="paragraph" w:customStyle="1" w:styleId="Texttabulka">
    <w:name w:val="Text tabulka"/>
    <w:basedOn w:val="Nadpis4"/>
    <w:rsid w:val="00945F0D"/>
    <w:pPr>
      <w:keepNext w:val="0"/>
      <w:keepLines w:val="0"/>
      <w:numPr>
        <w:ilvl w:val="0"/>
        <w:numId w:val="0"/>
      </w:numPr>
      <w:spacing w:before="120" w:line="240" w:lineRule="auto"/>
    </w:pPr>
    <w:rPr>
      <w:rFonts w:ascii="Arial Narrow" w:hAnsi="Arial Narrow"/>
      <w:i w:val="0"/>
      <w:iCs w:val="0"/>
      <w:color w:val="auto"/>
      <w:lang w:eastAsia="cs-CZ"/>
    </w:rPr>
  </w:style>
  <w:style w:type="paragraph" w:customStyle="1" w:styleId="Nadpis4tabulka">
    <w:name w:val="Nadpis 4_tabulka"/>
    <w:basedOn w:val="Nadpis4"/>
    <w:rsid w:val="00945F0D"/>
    <w:pPr>
      <w:keepLines w:val="0"/>
      <w:numPr>
        <w:ilvl w:val="0"/>
        <w:numId w:val="0"/>
      </w:numPr>
      <w:spacing w:before="120" w:line="240" w:lineRule="auto"/>
    </w:pPr>
    <w:rPr>
      <w:rFonts w:ascii="Arial Narrow" w:hAnsi="Arial Narrow"/>
      <w:b/>
      <w:bCs/>
      <w:i w:val="0"/>
      <w:iCs w:val="0"/>
      <w:color w:val="auto"/>
      <w:szCs w:val="24"/>
      <w:lang w:eastAsia="cs-CZ"/>
    </w:rPr>
  </w:style>
  <w:style w:type="character" w:customStyle="1" w:styleId="apple-converted-space">
    <w:name w:val="apple-converted-space"/>
    <w:basedOn w:val="Standardnpsmoodstavce"/>
    <w:rsid w:val="00945F0D"/>
  </w:style>
  <w:style w:type="character" w:styleId="Zdraznn">
    <w:name w:val="Emphasis"/>
    <w:uiPriority w:val="20"/>
    <w:qFormat/>
    <w:rsid w:val="00945F0D"/>
    <w:rPr>
      <w:i/>
      <w:iCs/>
    </w:rPr>
  </w:style>
  <w:style w:type="paragraph" w:styleId="Obsah4">
    <w:name w:val="toc 4"/>
    <w:basedOn w:val="Normln"/>
    <w:next w:val="Normln"/>
    <w:autoRedefine/>
    <w:uiPriority w:val="39"/>
    <w:unhideWhenUsed/>
    <w:rsid w:val="00D04B08"/>
    <w:pPr>
      <w:spacing w:after="100" w:line="276" w:lineRule="auto"/>
      <w:ind w:left="660"/>
    </w:pPr>
    <w:rPr>
      <w:rFonts w:eastAsia="Times New Roman"/>
      <w:lang w:eastAsia="cs-CZ"/>
    </w:rPr>
  </w:style>
  <w:style w:type="paragraph" w:styleId="Obsah5">
    <w:name w:val="toc 5"/>
    <w:basedOn w:val="Normln"/>
    <w:next w:val="Normln"/>
    <w:autoRedefine/>
    <w:uiPriority w:val="39"/>
    <w:unhideWhenUsed/>
    <w:rsid w:val="00D04B08"/>
    <w:pPr>
      <w:spacing w:after="100" w:line="276" w:lineRule="auto"/>
      <w:ind w:left="880"/>
    </w:pPr>
    <w:rPr>
      <w:rFonts w:eastAsia="Times New Roman"/>
      <w:lang w:eastAsia="cs-CZ"/>
    </w:rPr>
  </w:style>
  <w:style w:type="paragraph" w:styleId="Obsah6">
    <w:name w:val="toc 6"/>
    <w:basedOn w:val="Normln"/>
    <w:next w:val="Normln"/>
    <w:autoRedefine/>
    <w:uiPriority w:val="39"/>
    <w:unhideWhenUsed/>
    <w:rsid w:val="00D04B08"/>
    <w:pPr>
      <w:spacing w:after="100" w:line="276" w:lineRule="auto"/>
      <w:ind w:left="1100"/>
    </w:pPr>
    <w:rPr>
      <w:rFonts w:eastAsia="Times New Roman"/>
      <w:lang w:eastAsia="cs-CZ"/>
    </w:rPr>
  </w:style>
  <w:style w:type="paragraph" w:styleId="Obsah7">
    <w:name w:val="toc 7"/>
    <w:basedOn w:val="Normln"/>
    <w:next w:val="Normln"/>
    <w:autoRedefine/>
    <w:uiPriority w:val="39"/>
    <w:unhideWhenUsed/>
    <w:rsid w:val="00D04B08"/>
    <w:pPr>
      <w:spacing w:after="100" w:line="276" w:lineRule="auto"/>
      <w:ind w:left="1320"/>
    </w:pPr>
    <w:rPr>
      <w:rFonts w:eastAsia="Times New Roman"/>
      <w:lang w:eastAsia="cs-CZ"/>
    </w:rPr>
  </w:style>
  <w:style w:type="paragraph" w:styleId="Obsah8">
    <w:name w:val="toc 8"/>
    <w:basedOn w:val="Normln"/>
    <w:next w:val="Normln"/>
    <w:autoRedefine/>
    <w:uiPriority w:val="39"/>
    <w:unhideWhenUsed/>
    <w:rsid w:val="00D04B08"/>
    <w:pPr>
      <w:spacing w:after="100" w:line="276" w:lineRule="auto"/>
      <w:ind w:left="1540"/>
    </w:pPr>
    <w:rPr>
      <w:rFonts w:eastAsia="Times New Roman"/>
      <w:lang w:eastAsia="cs-CZ"/>
    </w:rPr>
  </w:style>
  <w:style w:type="paragraph" w:styleId="Obsah9">
    <w:name w:val="toc 9"/>
    <w:basedOn w:val="Normln"/>
    <w:next w:val="Normln"/>
    <w:autoRedefine/>
    <w:uiPriority w:val="39"/>
    <w:unhideWhenUsed/>
    <w:rsid w:val="00D04B08"/>
    <w:pPr>
      <w:spacing w:after="100" w:line="276" w:lineRule="auto"/>
      <w:ind w:left="1760"/>
    </w:pPr>
    <w:rPr>
      <w:rFonts w:eastAsia="Times New Roman"/>
      <w:lang w:eastAsia="cs-CZ"/>
    </w:rPr>
  </w:style>
  <w:style w:type="character" w:styleId="Sledovanodkaz">
    <w:name w:val="FollowedHyperlink"/>
    <w:uiPriority w:val="99"/>
    <w:semiHidden/>
    <w:unhideWhenUsed/>
    <w:rsid w:val="0061608B"/>
    <w:rPr>
      <w:color w:val="800080"/>
      <w:u w:val="single"/>
    </w:rPr>
  </w:style>
  <w:style w:type="character" w:customStyle="1" w:styleId="Nevyeenzmnka1">
    <w:name w:val="Nevyřešená zmínka1"/>
    <w:uiPriority w:val="99"/>
    <w:semiHidden/>
    <w:unhideWhenUsed/>
    <w:rsid w:val="00DC7BCB"/>
    <w:rPr>
      <w:color w:val="605E5C"/>
      <w:shd w:val="clear" w:color="auto" w:fill="E1DFDD"/>
    </w:rPr>
  </w:style>
  <w:style w:type="paragraph" w:customStyle="1" w:styleId="Text">
    <w:name w:val="Text"/>
    <w:basedOn w:val="Normln"/>
    <w:rsid w:val="001542CB"/>
    <w:pPr>
      <w:spacing w:before="120" w:after="0" w:line="240" w:lineRule="auto"/>
      <w:ind w:firstLine="851"/>
      <w:jc w:val="both"/>
    </w:pPr>
    <w:rPr>
      <w:rFonts w:ascii="Times New Roman" w:eastAsia="Times New Roman" w:hAnsi="Times New Roman"/>
      <w:sz w:val="24"/>
      <w:szCs w:val="20"/>
      <w:lang w:eastAsia="cs-CZ"/>
    </w:rPr>
  </w:style>
  <w:style w:type="paragraph" w:customStyle="1" w:styleId="Texttabulkaoby9">
    <w:name w:val="Text tabulka obyč 9"/>
    <w:basedOn w:val="Normln"/>
    <w:rsid w:val="001542CB"/>
    <w:pPr>
      <w:keepLines/>
      <w:spacing w:before="120" w:after="0" w:line="240" w:lineRule="auto"/>
      <w:outlineLvl w:val="3"/>
    </w:pPr>
    <w:rPr>
      <w:rFonts w:ascii="Arial Narrow" w:eastAsia="Times New Roman" w:hAnsi="Arial Narrow"/>
      <w:sz w:val="18"/>
      <w:szCs w:val="20"/>
      <w:lang w:eastAsia="cs-CZ"/>
    </w:rPr>
  </w:style>
  <w:style w:type="character" w:styleId="Nevyeenzmnka">
    <w:name w:val="Unresolved Mention"/>
    <w:uiPriority w:val="99"/>
    <w:semiHidden/>
    <w:unhideWhenUsed/>
    <w:rsid w:val="00E8550D"/>
    <w:rPr>
      <w:color w:val="605E5C"/>
      <w:shd w:val="clear" w:color="auto" w:fill="E1DFDD"/>
    </w:rPr>
  </w:style>
  <w:style w:type="paragraph" w:customStyle="1" w:styleId="pismenaodrazky">
    <w:name w:val="pismena odrazky"/>
    <w:basedOn w:val="Odstavecseseznamem"/>
    <w:link w:val="pismenaodrazkyChar"/>
    <w:qFormat/>
    <w:rsid w:val="00F91AF2"/>
    <w:pPr>
      <w:numPr>
        <w:numId w:val="43"/>
      </w:numPr>
      <w:spacing w:after="160" w:line="276" w:lineRule="auto"/>
      <w:ind w:left="1077" w:hanging="397"/>
      <w:contextualSpacing w:val="0"/>
    </w:pPr>
    <w:rPr>
      <w:rFonts w:asciiTheme="minorHAnsi" w:eastAsiaTheme="minorHAnsi" w:hAnsiTheme="minorHAnsi" w:cstheme="minorBidi"/>
      <w:kern w:val="2"/>
      <w:sz w:val="20"/>
      <w:lang w:val="cs-CZ" w:eastAsia="en-US"/>
      <w14:ligatures w14:val="standardContextual"/>
    </w:rPr>
  </w:style>
  <w:style w:type="character" w:customStyle="1" w:styleId="pismenaodrazkyChar">
    <w:name w:val="pismena odrazky Char"/>
    <w:basedOn w:val="Standardnpsmoodstavce"/>
    <w:link w:val="pismenaodrazky"/>
    <w:rsid w:val="00F91AF2"/>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397809">
      <w:bodyDiv w:val="1"/>
      <w:marLeft w:val="0"/>
      <w:marRight w:val="0"/>
      <w:marTop w:val="0"/>
      <w:marBottom w:val="0"/>
      <w:divBdr>
        <w:top w:val="none" w:sz="0" w:space="0" w:color="auto"/>
        <w:left w:val="none" w:sz="0" w:space="0" w:color="auto"/>
        <w:bottom w:val="none" w:sz="0" w:space="0" w:color="auto"/>
        <w:right w:val="none" w:sz="0" w:space="0" w:color="auto"/>
      </w:divBdr>
    </w:div>
    <w:div w:id="390734802">
      <w:bodyDiv w:val="1"/>
      <w:marLeft w:val="0"/>
      <w:marRight w:val="0"/>
      <w:marTop w:val="0"/>
      <w:marBottom w:val="0"/>
      <w:divBdr>
        <w:top w:val="none" w:sz="0" w:space="0" w:color="auto"/>
        <w:left w:val="none" w:sz="0" w:space="0" w:color="auto"/>
        <w:bottom w:val="none" w:sz="0" w:space="0" w:color="auto"/>
        <w:right w:val="none" w:sz="0" w:space="0" w:color="auto"/>
      </w:divBdr>
    </w:div>
    <w:div w:id="478812508">
      <w:bodyDiv w:val="1"/>
      <w:marLeft w:val="0"/>
      <w:marRight w:val="0"/>
      <w:marTop w:val="0"/>
      <w:marBottom w:val="0"/>
      <w:divBdr>
        <w:top w:val="none" w:sz="0" w:space="0" w:color="auto"/>
        <w:left w:val="none" w:sz="0" w:space="0" w:color="auto"/>
        <w:bottom w:val="none" w:sz="0" w:space="0" w:color="auto"/>
        <w:right w:val="none" w:sz="0" w:space="0" w:color="auto"/>
      </w:divBdr>
    </w:div>
    <w:div w:id="752507362">
      <w:bodyDiv w:val="1"/>
      <w:marLeft w:val="0"/>
      <w:marRight w:val="0"/>
      <w:marTop w:val="0"/>
      <w:marBottom w:val="0"/>
      <w:divBdr>
        <w:top w:val="none" w:sz="0" w:space="0" w:color="auto"/>
        <w:left w:val="none" w:sz="0" w:space="0" w:color="auto"/>
        <w:bottom w:val="none" w:sz="0" w:space="0" w:color="auto"/>
        <w:right w:val="none" w:sz="0" w:space="0" w:color="auto"/>
      </w:divBdr>
    </w:div>
    <w:div w:id="866865942">
      <w:bodyDiv w:val="1"/>
      <w:marLeft w:val="0"/>
      <w:marRight w:val="0"/>
      <w:marTop w:val="0"/>
      <w:marBottom w:val="0"/>
      <w:divBdr>
        <w:top w:val="none" w:sz="0" w:space="0" w:color="auto"/>
        <w:left w:val="none" w:sz="0" w:space="0" w:color="auto"/>
        <w:bottom w:val="none" w:sz="0" w:space="0" w:color="auto"/>
        <w:right w:val="none" w:sz="0" w:space="0" w:color="auto"/>
      </w:divBdr>
    </w:div>
    <w:div w:id="875045400">
      <w:bodyDiv w:val="1"/>
      <w:marLeft w:val="0"/>
      <w:marRight w:val="0"/>
      <w:marTop w:val="0"/>
      <w:marBottom w:val="0"/>
      <w:divBdr>
        <w:top w:val="none" w:sz="0" w:space="0" w:color="auto"/>
        <w:left w:val="none" w:sz="0" w:space="0" w:color="auto"/>
        <w:bottom w:val="none" w:sz="0" w:space="0" w:color="auto"/>
        <w:right w:val="none" w:sz="0" w:space="0" w:color="auto"/>
      </w:divBdr>
    </w:div>
    <w:div w:id="1008365652">
      <w:bodyDiv w:val="1"/>
      <w:marLeft w:val="0"/>
      <w:marRight w:val="0"/>
      <w:marTop w:val="0"/>
      <w:marBottom w:val="0"/>
      <w:divBdr>
        <w:top w:val="none" w:sz="0" w:space="0" w:color="auto"/>
        <w:left w:val="none" w:sz="0" w:space="0" w:color="auto"/>
        <w:bottom w:val="none" w:sz="0" w:space="0" w:color="auto"/>
        <w:right w:val="none" w:sz="0" w:space="0" w:color="auto"/>
      </w:divBdr>
    </w:div>
    <w:div w:id="1199467217">
      <w:bodyDiv w:val="1"/>
      <w:marLeft w:val="0"/>
      <w:marRight w:val="0"/>
      <w:marTop w:val="0"/>
      <w:marBottom w:val="0"/>
      <w:divBdr>
        <w:top w:val="none" w:sz="0" w:space="0" w:color="auto"/>
        <w:left w:val="none" w:sz="0" w:space="0" w:color="auto"/>
        <w:bottom w:val="none" w:sz="0" w:space="0" w:color="auto"/>
        <w:right w:val="none" w:sz="0" w:space="0" w:color="auto"/>
      </w:divBdr>
    </w:div>
    <w:div w:id="1379470477">
      <w:bodyDiv w:val="1"/>
      <w:marLeft w:val="0"/>
      <w:marRight w:val="0"/>
      <w:marTop w:val="0"/>
      <w:marBottom w:val="0"/>
      <w:divBdr>
        <w:top w:val="none" w:sz="0" w:space="0" w:color="auto"/>
        <w:left w:val="none" w:sz="0" w:space="0" w:color="auto"/>
        <w:bottom w:val="none" w:sz="0" w:space="0" w:color="auto"/>
        <w:right w:val="none" w:sz="0" w:space="0" w:color="auto"/>
      </w:divBdr>
    </w:div>
    <w:div w:id="1438018949">
      <w:bodyDiv w:val="1"/>
      <w:marLeft w:val="0"/>
      <w:marRight w:val="0"/>
      <w:marTop w:val="0"/>
      <w:marBottom w:val="0"/>
      <w:divBdr>
        <w:top w:val="none" w:sz="0" w:space="0" w:color="auto"/>
        <w:left w:val="none" w:sz="0" w:space="0" w:color="auto"/>
        <w:bottom w:val="none" w:sz="0" w:space="0" w:color="auto"/>
        <w:right w:val="none" w:sz="0" w:space="0" w:color="auto"/>
      </w:divBdr>
    </w:div>
    <w:div w:id="1531995382">
      <w:bodyDiv w:val="1"/>
      <w:marLeft w:val="0"/>
      <w:marRight w:val="0"/>
      <w:marTop w:val="0"/>
      <w:marBottom w:val="0"/>
      <w:divBdr>
        <w:top w:val="none" w:sz="0" w:space="0" w:color="auto"/>
        <w:left w:val="none" w:sz="0" w:space="0" w:color="auto"/>
        <w:bottom w:val="none" w:sz="0" w:space="0" w:color="auto"/>
        <w:right w:val="none" w:sz="0" w:space="0" w:color="auto"/>
      </w:divBdr>
    </w:div>
    <w:div w:id="1547637854">
      <w:bodyDiv w:val="1"/>
      <w:marLeft w:val="0"/>
      <w:marRight w:val="0"/>
      <w:marTop w:val="0"/>
      <w:marBottom w:val="0"/>
      <w:divBdr>
        <w:top w:val="none" w:sz="0" w:space="0" w:color="auto"/>
        <w:left w:val="none" w:sz="0" w:space="0" w:color="auto"/>
        <w:bottom w:val="none" w:sz="0" w:space="0" w:color="auto"/>
        <w:right w:val="none" w:sz="0" w:space="0" w:color="auto"/>
      </w:divBdr>
    </w:div>
    <w:div w:id="1605266473">
      <w:bodyDiv w:val="1"/>
      <w:marLeft w:val="0"/>
      <w:marRight w:val="0"/>
      <w:marTop w:val="0"/>
      <w:marBottom w:val="0"/>
      <w:divBdr>
        <w:top w:val="none" w:sz="0" w:space="0" w:color="auto"/>
        <w:left w:val="none" w:sz="0" w:space="0" w:color="auto"/>
        <w:bottom w:val="none" w:sz="0" w:space="0" w:color="auto"/>
        <w:right w:val="none" w:sz="0" w:space="0" w:color="auto"/>
      </w:divBdr>
    </w:div>
    <w:div w:id="1666474856">
      <w:bodyDiv w:val="1"/>
      <w:marLeft w:val="0"/>
      <w:marRight w:val="0"/>
      <w:marTop w:val="0"/>
      <w:marBottom w:val="0"/>
      <w:divBdr>
        <w:top w:val="none" w:sz="0" w:space="0" w:color="auto"/>
        <w:left w:val="none" w:sz="0" w:space="0" w:color="auto"/>
        <w:bottom w:val="none" w:sz="0" w:space="0" w:color="auto"/>
        <w:right w:val="none" w:sz="0" w:space="0" w:color="auto"/>
      </w:divBdr>
    </w:div>
    <w:div w:id="1852184759">
      <w:bodyDiv w:val="1"/>
      <w:marLeft w:val="0"/>
      <w:marRight w:val="0"/>
      <w:marTop w:val="0"/>
      <w:marBottom w:val="0"/>
      <w:divBdr>
        <w:top w:val="none" w:sz="0" w:space="0" w:color="auto"/>
        <w:left w:val="none" w:sz="0" w:space="0" w:color="auto"/>
        <w:bottom w:val="none" w:sz="0" w:space="0" w:color="auto"/>
        <w:right w:val="none" w:sz="0" w:space="0" w:color="auto"/>
      </w:divBdr>
    </w:div>
    <w:div w:id="1909920921">
      <w:bodyDiv w:val="1"/>
      <w:marLeft w:val="0"/>
      <w:marRight w:val="0"/>
      <w:marTop w:val="0"/>
      <w:marBottom w:val="0"/>
      <w:divBdr>
        <w:top w:val="none" w:sz="0" w:space="0" w:color="auto"/>
        <w:left w:val="none" w:sz="0" w:space="0" w:color="auto"/>
        <w:bottom w:val="none" w:sz="0" w:space="0" w:color="auto"/>
        <w:right w:val="none" w:sz="0" w:space="0" w:color="auto"/>
      </w:divBdr>
    </w:div>
    <w:div w:id="204146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EC1D66-E73A-4BFB-98AA-6281E148B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663</Words>
  <Characters>3917</Characters>
  <Application>Microsoft Office Word</Application>
  <DocSecurity>0</DocSecurity>
  <Lines>32</Lines>
  <Paragraphs>9</Paragraphs>
  <ScaleCrop>false</ScaleCrop>
  <HeadingPairs>
    <vt:vector size="2" baseType="variant">
      <vt:variant>
        <vt:lpstr>Název</vt:lpstr>
      </vt:variant>
      <vt:variant>
        <vt:i4>1</vt:i4>
      </vt:variant>
    </vt:vector>
  </HeadingPairs>
  <TitlesOfParts>
    <vt:vector size="1" baseType="lpstr">
      <vt:lpstr>III.</vt:lpstr>
    </vt:vector>
  </TitlesOfParts>
  <Company>HP</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III.</dc:title>
  <dc:subject/>
  <dc:creator>Jana Häcklová</dc:creator>
  <cp:keywords/>
  <cp:lastModifiedBy>Hocková Kateřina</cp:lastModifiedBy>
  <cp:revision>7</cp:revision>
  <cp:lastPrinted>2020-12-11T07:18:00Z</cp:lastPrinted>
  <dcterms:created xsi:type="dcterms:W3CDTF">2026-09-14T10:50:00Z</dcterms:created>
  <dcterms:modified xsi:type="dcterms:W3CDTF">2026-09-18T07:40:00Z</dcterms:modified>
</cp:coreProperties>
</file>